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40800648"/>
        <w:docPartObj>
          <w:docPartGallery w:val="Cover Pages"/>
          <w:docPartUnique/>
        </w:docPartObj>
      </w:sdtPr>
      <w:sdtEndPr/>
      <w:sdtContent>
        <w:p w14:paraId="5F8FE374" w14:textId="77777777" w:rsidR="008C6C16" w:rsidRDefault="008C6C16"/>
        <w:p w14:paraId="2E15C4F7" w14:textId="77777777" w:rsidR="008C6C16" w:rsidRDefault="008C6C16"/>
        <w:p w14:paraId="63256E8A" w14:textId="77777777" w:rsidR="008C6C16" w:rsidRDefault="008C6C16"/>
        <w:tbl>
          <w:tblPr>
            <w:tblW w:w="5000" w:type="pct"/>
            <w:jc w:val="center"/>
            <w:tblLook w:val="04A0" w:firstRow="1" w:lastRow="0" w:firstColumn="1" w:lastColumn="0" w:noHBand="0" w:noVBand="1"/>
          </w:tblPr>
          <w:tblGrid>
            <w:gridCol w:w="9497"/>
          </w:tblGrid>
          <w:tr w:rsidR="008C6C16" w14:paraId="6DF4DED8" w14:textId="77777777" w:rsidTr="00DC4F10">
            <w:trPr>
              <w:trHeight w:val="2880"/>
              <w:jc w:val="center"/>
            </w:trPr>
            <w:tc>
              <w:tcPr>
                <w:tcW w:w="5000" w:type="pct"/>
              </w:tcPr>
              <w:p w14:paraId="7AAEE717" w14:textId="5613745F" w:rsidR="008C6C16" w:rsidRPr="009357E2" w:rsidRDefault="008C6C16" w:rsidP="00F95AB2">
                <w:pPr>
                  <w:pStyle w:val="Bezodstpw"/>
                  <w:jc w:val="center"/>
                  <w:rPr>
                    <w:rFonts w:ascii="Times New Roman" w:hAnsi="Times New Roman"/>
                    <w:b/>
                    <w:caps/>
                    <w:color w:val="0070C0"/>
                    <w:sz w:val="36"/>
                    <w:szCs w:val="36"/>
                  </w:rPr>
                </w:pPr>
                <w:r>
                  <w:rPr>
                    <w:b/>
                    <w:bCs/>
                    <w:sz w:val="26"/>
                    <w:szCs w:val="24"/>
                  </w:rPr>
                  <w:br w:type="page"/>
                </w:r>
              </w:p>
              <w:p w14:paraId="2136CDE2" w14:textId="77777777" w:rsidR="001E0527" w:rsidRPr="00F95AB2" w:rsidRDefault="001E0527" w:rsidP="008C6C16">
                <w:pPr>
                  <w:pStyle w:val="Bezodstpw"/>
                  <w:jc w:val="center"/>
                  <w:rPr>
                    <w:b/>
                    <w:caps/>
                    <w:sz w:val="48"/>
                    <w:szCs w:val="48"/>
                  </w:rPr>
                </w:pPr>
              </w:p>
              <w:p w14:paraId="4E85294C" w14:textId="77777777" w:rsidR="001E0527" w:rsidRPr="00BF2A80" w:rsidRDefault="001E0527" w:rsidP="001E0527">
                <w:pPr>
                  <w:spacing w:line="360" w:lineRule="auto"/>
                  <w:jc w:val="center"/>
                  <w:rPr>
                    <w:rFonts w:eastAsia="Calibri"/>
                    <w:b/>
                    <w:sz w:val="26"/>
                    <w:szCs w:val="26"/>
                  </w:rPr>
                </w:pPr>
                <w:r w:rsidRPr="00BF2A80">
                  <w:rPr>
                    <w:rFonts w:eastAsia="Calibri"/>
                    <w:b/>
                    <w:sz w:val="26"/>
                    <w:szCs w:val="26"/>
                  </w:rPr>
                  <w:t>Specyfikacja Warunków Zamówienia (SWZ)</w:t>
                </w:r>
              </w:p>
              <w:p w14:paraId="658E2C69" w14:textId="77777777" w:rsidR="001E0527" w:rsidRPr="00BF2A80" w:rsidRDefault="001E0527" w:rsidP="001E0527">
                <w:pPr>
                  <w:spacing w:line="360" w:lineRule="auto"/>
                  <w:jc w:val="center"/>
                  <w:rPr>
                    <w:rFonts w:eastAsia="Calibri"/>
                    <w:b/>
                    <w:sz w:val="26"/>
                    <w:szCs w:val="26"/>
                  </w:rPr>
                </w:pPr>
                <w:r w:rsidRPr="00BF2A80">
                  <w:rPr>
                    <w:rFonts w:eastAsia="Calibri"/>
                    <w:b/>
                    <w:sz w:val="26"/>
                    <w:szCs w:val="26"/>
                  </w:rPr>
                  <w:t xml:space="preserve">dla zamówienia objętego przepisami </w:t>
                </w:r>
              </w:p>
              <w:p w14:paraId="1A4AB640" w14:textId="77777777" w:rsidR="001E0527" w:rsidRPr="00BF2A80" w:rsidRDefault="001E0527" w:rsidP="001E0527">
                <w:pPr>
                  <w:spacing w:line="360" w:lineRule="auto"/>
                  <w:jc w:val="center"/>
                  <w:rPr>
                    <w:rFonts w:eastAsia="Calibri"/>
                    <w:b/>
                    <w:sz w:val="26"/>
                    <w:szCs w:val="26"/>
                  </w:rPr>
                </w:pPr>
                <w:r w:rsidRPr="00BF2A80">
                  <w:rPr>
                    <w:rFonts w:eastAsia="Calibri"/>
                    <w:b/>
                    <w:i/>
                    <w:iCs/>
                    <w:sz w:val="26"/>
                    <w:szCs w:val="26"/>
                  </w:rPr>
                  <w:t>Regulaminu udzielania zamówień w Polskiej Grupie Górniczej S.A</w:t>
                </w:r>
                <w:r w:rsidRPr="00BF2A80">
                  <w:rPr>
                    <w:rFonts w:eastAsia="Calibri"/>
                    <w:b/>
                    <w:sz w:val="26"/>
                    <w:szCs w:val="26"/>
                  </w:rPr>
                  <w:t xml:space="preserve">. </w:t>
                </w:r>
              </w:p>
              <w:p w14:paraId="3F3E83A0" w14:textId="77777777" w:rsidR="001E0527" w:rsidRPr="00BF2A80" w:rsidRDefault="001E0527" w:rsidP="001E0527">
                <w:pPr>
                  <w:spacing w:line="360" w:lineRule="auto"/>
                  <w:jc w:val="center"/>
                  <w:rPr>
                    <w:rFonts w:eastAsia="Calibri"/>
                    <w:b/>
                    <w:sz w:val="26"/>
                    <w:szCs w:val="26"/>
                  </w:rPr>
                </w:pPr>
                <w:r w:rsidRPr="00BF2A80">
                  <w:rPr>
                    <w:rFonts w:eastAsia="Calibri"/>
                    <w:b/>
                    <w:sz w:val="26"/>
                    <w:szCs w:val="26"/>
                  </w:rPr>
                  <w:t xml:space="preserve">w trybie przetargu nieograniczonego </w:t>
                </w:r>
              </w:p>
              <w:p w14:paraId="2562A5C1" w14:textId="77777777" w:rsidR="00BF2A80" w:rsidRDefault="001E0527" w:rsidP="001E0527">
                <w:pPr>
                  <w:spacing w:before="120" w:line="312" w:lineRule="auto"/>
                  <w:jc w:val="center"/>
                  <w:rPr>
                    <w:rFonts w:eastAsia="Calibri"/>
                    <w:b/>
                    <w:sz w:val="26"/>
                    <w:szCs w:val="26"/>
                  </w:rPr>
                </w:pPr>
                <w:proofErr w:type="spellStart"/>
                <w:r w:rsidRPr="00BF2A80">
                  <w:rPr>
                    <w:rFonts w:eastAsia="Calibri"/>
                    <w:b/>
                    <w:sz w:val="26"/>
                    <w:szCs w:val="26"/>
                  </w:rPr>
                  <w:t>pn</w:t>
                </w:r>
                <w:proofErr w:type="spellEnd"/>
                <w:r w:rsidRPr="00BF2A80">
                  <w:rPr>
                    <w:rFonts w:eastAsia="Calibri"/>
                    <w:b/>
                    <w:sz w:val="26"/>
                    <w:szCs w:val="26"/>
                  </w:rPr>
                  <w:t xml:space="preserve">:  </w:t>
                </w:r>
                <w:r w:rsidR="000F4859" w:rsidRPr="00BF2A80">
                  <w:rPr>
                    <w:rFonts w:eastAsia="Calibri"/>
                    <w:b/>
                    <w:sz w:val="26"/>
                    <w:szCs w:val="26"/>
                  </w:rPr>
                  <w:t xml:space="preserve">Świadczenie usług serwisowych urządzeń </w:t>
                </w:r>
                <w:proofErr w:type="spellStart"/>
                <w:r w:rsidR="000F4859" w:rsidRPr="00BF2A80">
                  <w:rPr>
                    <w:rFonts w:eastAsia="Calibri"/>
                    <w:b/>
                    <w:sz w:val="26"/>
                    <w:szCs w:val="26"/>
                  </w:rPr>
                  <w:t>przyszybowych</w:t>
                </w:r>
                <w:proofErr w:type="spellEnd"/>
                <w:r w:rsidR="000F4859" w:rsidRPr="00BF2A80">
                  <w:rPr>
                    <w:rFonts w:eastAsia="Calibri"/>
                    <w:b/>
                    <w:sz w:val="26"/>
                    <w:szCs w:val="26"/>
                  </w:rPr>
                  <w:t xml:space="preserve"> i obiegu wozów produkcji </w:t>
                </w:r>
                <w:proofErr w:type="spellStart"/>
                <w:r w:rsidR="000F4859" w:rsidRPr="00BF2A80">
                  <w:rPr>
                    <w:rFonts w:eastAsia="Calibri"/>
                    <w:b/>
                    <w:sz w:val="26"/>
                    <w:szCs w:val="26"/>
                  </w:rPr>
                  <w:t>Carboautomatyka</w:t>
                </w:r>
                <w:proofErr w:type="spellEnd"/>
                <w:r w:rsidR="000F4859" w:rsidRPr="00BF2A80">
                  <w:rPr>
                    <w:rFonts w:eastAsia="Calibri"/>
                    <w:b/>
                    <w:sz w:val="26"/>
                    <w:szCs w:val="26"/>
                  </w:rPr>
                  <w:t xml:space="preserve"> S.A. dla Oddziałów Polskiej Grupy Górniczej S.A. </w:t>
                </w:r>
              </w:p>
              <w:p w14:paraId="7AAA97A8" w14:textId="18BCFDD5" w:rsidR="001E0527" w:rsidRPr="00BF2A80" w:rsidRDefault="000F4859" w:rsidP="001E0527">
                <w:pPr>
                  <w:spacing w:before="120" w:line="312" w:lineRule="auto"/>
                  <w:jc w:val="center"/>
                  <w:rPr>
                    <w:rFonts w:eastAsia="Calibri"/>
                    <w:b/>
                    <w:sz w:val="26"/>
                    <w:szCs w:val="26"/>
                  </w:rPr>
                </w:pPr>
                <w:r w:rsidRPr="00BF2A80">
                  <w:rPr>
                    <w:rFonts w:eastAsia="Calibri"/>
                    <w:b/>
                    <w:sz w:val="26"/>
                    <w:szCs w:val="26"/>
                  </w:rPr>
                  <w:br/>
                </w:r>
                <w:r w:rsidR="001E0527" w:rsidRPr="00BF2A80">
                  <w:rPr>
                    <w:rFonts w:eastAsia="Calibri"/>
                    <w:b/>
                    <w:sz w:val="26"/>
                    <w:szCs w:val="26"/>
                  </w:rPr>
                  <w:t xml:space="preserve">nr sprawy </w:t>
                </w:r>
                <w:r w:rsidRPr="00BF2A80">
                  <w:rPr>
                    <w:rFonts w:eastAsia="Calibri"/>
                    <w:b/>
                    <w:sz w:val="26"/>
                    <w:szCs w:val="26"/>
                  </w:rPr>
                  <w:t>702601116</w:t>
                </w:r>
              </w:p>
              <w:p w14:paraId="7D891006" w14:textId="77777777" w:rsidR="001E0527" w:rsidRPr="00F76785" w:rsidRDefault="001E0527" w:rsidP="001E0527">
                <w:pPr>
                  <w:spacing w:before="120" w:line="312" w:lineRule="auto"/>
                  <w:jc w:val="center"/>
                  <w:rPr>
                    <w:rFonts w:eastAsia="Calibri"/>
                    <w:b/>
                    <w:color w:val="000000"/>
                    <w:sz w:val="28"/>
                    <w:szCs w:val="28"/>
                  </w:rPr>
                </w:pPr>
              </w:p>
              <w:p w14:paraId="4E996642" w14:textId="7F7AB320" w:rsidR="001E0527" w:rsidRPr="00F22654" w:rsidRDefault="001E0527" w:rsidP="001663E9">
                <w:pPr>
                  <w:spacing w:before="120" w:line="312" w:lineRule="auto"/>
                  <w:jc w:val="center"/>
                  <w:rPr>
                    <w:rFonts w:ascii="Cambria" w:hAnsi="Cambria"/>
                    <w:caps/>
                  </w:rPr>
                </w:pPr>
              </w:p>
            </w:tc>
          </w:tr>
          <w:tr w:rsidR="008C6C16" w14:paraId="0ADEF8B4" w14:textId="77777777" w:rsidTr="003943F1">
            <w:trPr>
              <w:trHeight w:val="257"/>
              <w:jc w:val="center"/>
            </w:trPr>
            <w:tc>
              <w:tcPr>
                <w:tcW w:w="5000" w:type="pct"/>
                <w:vAlign w:val="center"/>
              </w:tcPr>
              <w:p w14:paraId="619ACE08" w14:textId="77777777" w:rsidR="008C6C16" w:rsidRDefault="008C6C16" w:rsidP="00DC4F10">
                <w:pPr>
                  <w:pStyle w:val="Bezodstpw"/>
                  <w:jc w:val="center"/>
                </w:pPr>
              </w:p>
            </w:tc>
          </w:tr>
          <w:tr w:rsidR="008C6C16" w14:paraId="0A53C9CE" w14:textId="77777777" w:rsidTr="00DC4F10">
            <w:trPr>
              <w:trHeight w:val="360"/>
              <w:jc w:val="center"/>
            </w:trPr>
            <w:tc>
              <w:tcPr>
                <w:tcW w:w="5000" w:type="pct"/>
                <w:vAlign w:val="center"/>
              </w:tcPr>
              <w:p w14:paraId="20613D0B" w14:textId="77777777" w:rsidR="008C6C16" w:rsidRDefault="008C6C16" w:rsidP="00DC4F10">
                <w:pPr>
                  <w:pStyle w:val="Bezodstpw"/>
                  <w:jc w:val="center"/>
                  <w:rPr>
                    <w:b/>
                    <w:bCs/>
                  </w:rPr>
                </w:pPr>
              </w:p>
              <w:p w14:paraId="4E511B10" w14:textId="77777777" w:rsidR="00D71903" w:rsidRDefault="00D71903" w:rsidP="00DC4F10">
                <w:pPr>
                  <w:pStyle w:val="Bezodstpw"/>
                  <w:jc w:val="center"/>
                  <w:rPr>
                    <w:b/>
                    <w:bCs/>
                  </w:rPr>
                </w:pPr>
              </w:p>
              <w:p w14:paraId="3692CF3F" w14:textId="77777777" w:rsidR="00D71903" w:rsidRDefault="00D71903" w:rsidP="00DC4F10">
                <w:pPr>
                  <w:pStyle w:val="Bezodstpw"/>
                  <w:jc w:val="center"/>
                  <w:rPr>
                    <w:b/>
                    <w:bCs/>
                  </w:rPr>
                </w:pPr>
              </w:p>
              <w:p w14:paraId="6CD6CB71" w14:textId="77777777" w:rsidR="00D71903" w:rsidRDefault="00D71903" w:rsidP="00DC4F10">
                <w:pPr>
                  <w:pStyle w:val="Bezodstpw"/>
                  <w:jc w:val="center"/>
                  <w:rPr>
                    <w:b/>
                    <w:bCs/>
                  </w:rPr>
                </w:pPr>
              </w:p>
              <w:p w14:paraId="5FCA5543" w14:textId="77777777" w:rsidR="00D71903" w:rsidRDefault="00D71903" w:rsidP="00DC4F10">
                <w:pPr>
                  <w:pStyle w:val="Bezodstpw"/>
                  <w:jc w:val="center"/>
                  <w:rPr>
                    <w:b/>
                    <w:bCs/>
                  </w:rPr>
                </w:pPr>
              </w:p>
              <w:p w14:paraId="5EB12FA4" w14:textId="77777777" w:rsidR="00D71903" w:rsidRDefault="00D71903" w:rsidP="00DC4F10">
                <w:pPr>
                  <w:pStyle w:val="Bezodstpw"/>
                  <w:jc w:val="center"/>
                  <w:rPr>
                    <w:b/>
                    <w:bCs/>
                  </w:rPr>
                </w:pPr>
              </w:p>
              <w:p w14:paraId="43ADECC3" w14:textId="77777777" w:rsidR="00D71903" w:rsidRDefault="00D71903" w:rsidP="00DC4F10">
                <w:pPr>
                  <w:pStyle w:val="Bezodstpw"/>
                  <w:jc w:val="center"/>
                  <w:rPr>
                    <w:b/>
                    <w:bCs/>
                  </w:rPr>
                </w:pPr>
              </w:p>
              <w:p w14:paraId="56AC3D78" w14:textId="77777777" w:rsidR="00D71903" w:rsidRDefault="00D71903" w:rsidP="00DC4F10">
                <w:pPr>
                  <w:pStyle w:val="Bezodstpw"/>
                  <w:jc w:val="center"/>
                  <w:rPr>
                    <w:b/>
                    <w:bCs/>
                  </w:rPr>
                </w:pPr>
              </w:p>
              <w:p w14:paraId="42FD07F2" w14:textId="77777777" w:rsidR="00D71903" w:rsidRDefault="00D71903" w:rsidP="00DC4F10">
                <w:pPr>
                  <w:pStyle w:val="Bezodstpw"/>
                  <w:jc w:val="center"/>
                  <w:rPr>
                    <w:b/>
                    <w:bCs/>
                  </w:rPr>
                </w:pPr>
              </w:p>
              <w:p w14:paraId="677AD665" w14:textId="77777777" w:rsidR="00D71903" w:rsidRDefault="00D71903" w:rsidP="00DC4F10">
                <w:pPr>
                  <w:pStyle w:val="Bezodstpw"/>
                  <w:jc w:val="center"/>
                  <w:rPr>
                    <w:b/>
                    <w:bCs/>
                  </w:rPr>
                </w:pPr>
              </w:p>
              <w:p w14:paraId="3651A5E3" w14:textId="77777777" w:rsidR="00D71903" w:rsidRDefault="00D71903" w:rsidP="00DC4F10">
                <w:pPr>
                  <w:pStyle w:val="Bezodstpw"/>
                  <w:jc w:val="center"/>
                  <w:rPr>
                    <w:b/>
                    <w:bCs/>
                  </w:rPr>
                </w:pPr>
              </w:p>
              <w:p w14:paraId="759D506C" w14:textId="77777777" w:rsidR="00D71903" w:rsidRDefault="00D71903" w:rsidP="00DC4F10">
                <w:pPr>
                  <w:pStyle w:val="Bezodstpw"/>
                  <w:jc w:val="center"/>
                  <w:rPr>
                    <w:b/>
                    <w:bCs/>
                  </w:rPr>
                </w:pPr>
              </w:p>
              <w:p w14:paraId="74EC8CF3" w14:textId="77777777" w:rsidR="00D71903" w:rsidRDefault="00D71903" w:rsidP="00DC4F10">
                <w:pPr>
                  <w:pStyle w:val="Bezodstpw"/>
                  <w:jc w:val="center"/>
                  <w:rPr>
                    <w:b/>
                    <w:bCs/>
                  </w:rPr>
                </w:pPr>
              </w:p>
              <w:p w14:paraId="26F7C52B" w14:textId="77777777" w:rsidR="00D71903" w:rsidRDefault="00D71903" w:rsidP="00DC4F10">
                <w:pPr>
                  <w:pStyle w:val="Bezodstpw"/>
                  <w:jc w:val="center"/>
                  <w:rPr>
                    <w:b/>
                    <w:bCs/>
                  </w:rPr>
                </w:pPr>
              </w:p>
            </w:tc>
          </w:tr>
          <w:tr w:rsidR="008C6C16" w:rsidRPr="00DA7DED" w14:paraId="62FCC4BF" w14:textId="77777777" w:rsidTr="00DC4F10">
            <w:trPr>
              <w:trHeight w:val="80"/>
              <w:jc w:val="center"/>
            </w:trPr>
            <w:tc>
              <w:tcPr>
                <w:tcW w:w="5000" w:type="pct"/>
                <w:vAlign w:val="center"/>
              </w:tcPr>
              <w:p w14:paraId="4B71ACBE" w14:textId="77777777" w:rsidR="008C6C16" w:rsidRPr="00DA7DED" w:rsidRDefault="008C6C16" w:rsidP="00DC4F10">
                <w:pPr>
                  <w:pStyle w:val="Bezodstpw"/>
                  <w:jc w:val="center"/>
                  <w:rPr>
                    <w:b/>
                    <w:bCs/>
                    <w:strike/>
                  </w:rPr>
                </w:pPr>
              </w:p>
            </w:tc>
          </w:tr>
        </w:tbl>
        <w:p w14:paraId="65A2A28B" w14:textId="4E4BCD1E" w:rsidR="005F18E9" w:rsidRPr="00DA7DED" w:rsidRDefault="005F18E9" w:rsidP="0037730F">
          <w:pPr>
            <w:jc w:val="both"/>
            <w:rPr>
              <w:i/>
              <w:iCs/>
              <w:strike/>
              <w:color w:val="0070C0"/>
              <w:sz w:val="26"/>
              <w:szCs w:val="24"/>
            </w:rPr>
          </w:pPr>
        </w:p>
        <w:tbl>
          <w:tblPr>
            <w:tblpPr w:leftFromText="187" w:rightFromText="187" w:vertAnchor="page" w:horzAnchor="margin" w:tblpY="13185"/>
            <w:tblW w:w="4634" w:type="pct"/>
            <w:tblLook w:val="04A0" w:firstRow="1" w:lastRow="0" w:firstColumn="1" w:lastColumn="0" w:noHBand="0" w:noVBand="1"/>
          </w:tblPr>
          <w:tblGrid>
            <w:gridCol w:w="8802"/>
          </w:tblGrid>
          <w:tr w:rsidR="00750A82" w:rsidRPr="00DA7DED" w14:paraId="4A99F8CE" w14:textId="77777777" w:rsidTr="00750A82">
            <w:tc>
              <w:tcPr>
                <w:tcW w:w="5000" w:type="pct"/>
                <w:tcMar>
                  <w:top w:w="216" w:type="dxa"/>
                  <w:left w:w="115" w:type="dxa"/>
                  <w:bottom w:w="216" w:type="dxa"/>
                  <w:right w:w="115" w:type="dxa"/>
                </w:tcMar>
              </w:tcPr>
              <w:p w14:paraId="7B8C25FB" w14:textId="7B8E7FCE" w:rsidR="00750A82" w:rsidRPr="00DA7DED" w:rsidRDefault="00750A82" w:rsidP="0037730F">
                <w:pPr>
                  <w:pStyle w:val="Bezodstpw"/>
                  <w:jc w:val="both"/>
                  <w:rPr>
                    <w:strike/>
                    <w:color w:val="4F81BD" w:themeColor="accent1"/>
                  </w:rPr>
                </w:pPr>
              </w:p>
            </w:tc>
          </w:tr>
        </w:tbl>
        <w:p w14:paraId="2173D110" w14:textId="77777777" w:rsidR="00D71903" w:rsidRDefault="00D71903" w:rsidP="0037730F">
          <w:pPr>
            <w:jc w:val="both"/>
            <w:rPr>
              <w:b/>
              <w:bCs/>
              <w:strike/>
              <w:sz w:val="26"/>
              <w:szCs w:val="24"/>
            </w:rPr>
          </w:pPr>
        </w:p>
        <w:p w14:paraId="65576A95" w14:textId="77777777" w:rsidR="00D71903" w:rsidRDefault="00D71903" w:rsidP="0037730F">
          <w:pPr>
            <w:jc w:val="both"/>
            <w:rPr>
              <w:b/>
              <w:bCs/>
              <w:strike/>
              <w:sz w:val="26"/>
              <w:szCs w:val="24"/>
            </w:rPr>
          </w:pPr>
        </w:p>
        <w:p w14:paraId="633D6FBA" w14:textId="77777777" w:rsidR="00D71903" w:rsidRDefault="00D71903" w:rsidP="0037730F">
          <w:pPr>
            <w:jc w:val="both"/>
            <w:rPr>
              <w:b/>
              <w:bCs/>
              <w:strike/>
              <w:sz w:val="26"/>
              <w:szCs w:val="24"/>
            </w:rPr>
          </w:pPr>
        </w:p>
        <w:p w14:paraId="1CBD9C1C" w14:textId="77777777" w:rsidR="00D71903" w:rsidRDefault="00D71903" w:rsidP="0037730F">
          <w:pPr>
            <w:jc w:val="both"/>
            <w:rPr>
              <w:b/>
              <w:bCs/>
              <w:strike/>
              <w:sz w:val="26"/>
              <w:szCs w:val="24"/>
            </w:rPr>
          </w:pPr>
        </w:p>
        <w:p w14:paraId="66C7B724" w14:textId="77777777" w:rsidR="00D71903" w:rsidRDefault="00D71903" w:rsidP="0037730F">
          <w:pPr>
            <w:jc w:val="both"/>
            <w:rPr>
              <w:b/>
              <w:bCs/>
              <w:strike/>
              <w:sz w:val="26"/>
              <w:szCs w:val="24"/>
            </w:rPr>
          </w:pPr>
        </w:p>
        <w:p w14:paraId="591E424B" w14:textId="77777777" w:rsidR="00D71903" w:rsidRDefault="00D71903" w:rsidP="0037730F">
          <w:pPr>
            <w:jc w:val="both"/>
            <w:rPr>
              <w:b/>
              <w:bCs/>
              <w:strike/>
              <w:sz w:val="26"/>
              <w:szCs w:val="24"/>
            </w:rPr>
          </w:pPr>
        </w:p>
        <w:p w14:paraId="15C732DF" w14:textId="77777777" w:rsidR="00D71903" w:rsidRDefault="00D71903" w:rsidP="0037730F">
          <w:pPr>
            <w:jc w:val="both"/>
            <w:rPr>
              <w:b/>
              <w:bCs/>
              <w:strike/>
              <w:sz w:val="26"/>
              <w:szCs w:val="24"/>
            </w:rPr>
          </w:pPr>
        </w:p>
        <w:p w14:paraId="4BF22614" w14:textId="77777777" w:rsidR="00D71903" w:rsidRDefault="00D71903" w:rsidP="0037730F">
          <w:pPr>
            <w:jc w:val="both"/>
            <w:rPr>
              <w:b/>
              <w:bCs/>
              <w:strike/>
              <w:sz w:val="26"/>
              <w:szCs w:val="24"/>
            </w:rPr>
          </w:pPr>
        </w:p>
        <w:p w14:paraId="74FC367F" w14:textId="77777777" w:rsidR="00D71903" w:rsidRDefault="00D71903" w:rsidP="0037730F">
          <w:pPr>
            <w:jc w:val="both"/>
            <w:rPr>
              <w:b/>
              <w:bCs/>
              <w:strike/>
              <w:sz w:val="26"/>
              <w:szCs w:val="24"/>
            </w:rPr>
          </w:pPr>
        </w:p>
        <w:p w14:paraId="783BAA1F" w14:textId="77777777" w:rsidR="00D71903" w:rsidRPr="00DA7DED" w:rsidRDefault="00D71903" w:rsidP="0037730F">
          <w:pPr>
            <w:jc w:val="both"/>
            <w:rPr>
              <w:b/>
              <w:bCs/>
              <w:strike/>
              <w:sz w:val="26"/>
              <w:szCs w:val="24"/>
            </w:rPr>
          </w:pPr>
        </w:p>
        <w:sdt>
          <w:sdtPr>
            <w:rPr>
              <w:rFonts w:ascii="Times New Roman" w:eastAsia="Times New Roman" w:hAnsi="Times New Roman" w:cs="Times New Roman"/>
              <w:color w:val="auto"/>
              <w:sz w:val="20"/>
              <w:szCs w:val="20"/>
            </w:rPr>
            <w:id w:val="1360166171"/>
            <w:docPartObj>
              <w:docPartGallery w:val="Table of Contents"/>
              <w:docPartUnique/>
            </w:docPartObj>
          </w:sdtPr>
          <w:sdtEndPr>
            <w:rPr>
              <w:b/>
              <w:bCs/>
            </w:rPr>
          </w:sdtEndPr>
          <w:sdtContent>
            <w:p w14:paraId="04C84238" w14:textId="08F83B9E" w:rsidR="001619F6" w:rsidRDefault="001619F6">
              <w:pPr>
                <w:pStyle w:val="Nagwekspisutreci"/>
              </w:pPr>
              <w:r>
                <w:t>Spis treści</w:t>
              </w:r>
            </w:p>
            <w:p w14:paraId="25B41E90" w14:textId="5FC7CF73" w:rsidR="00F4491C" w:rsidRDefault="001619F6">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r>
                <w:rPr>
                  <w:noProof/>
                </w:rPr>
                <w:fldChar w:fldCharType="begin"/>
              </w:r>
              <w:r>
                <w:instrText xml:space="preserve"> TOC \o "1-3" \h \z \u </w:instrText>
              </w:r>
              <w:r>
                <w:rPr>
                  <w:noProof/>
                </w:rPr>
                <w:fldChar w:fldCharType="separate"/>
              </w:r>
              <w:hyperlink w:anchor="_Toc243646280" w:history="1">
                <w:r w:rsidR="00F4491C" w:rsidRPr="00484F49">
                  <w:rPr>
                    <w:rStyle w:val="Hipercze"/>
                    <w:rFonts w:eastAsiaTheme="majorEastAsia"/>
                    <w:bCs/>
                    <w:noProof/>
                    <w:lang w:eastAsia="pl-PL"/>
                  </w:rPr>
                  <w:t>I.</w:t>
                </w:r>
                <w:r w:rsidR="00F4491C">
                  <w:rPr>
                    <w:rFonts w:asciiTheme="minorHAnsi" w:eastAsiaTheme="minorEastAsia" w:hAnsiTheme="minorHAnsi" w:cstheme="minorBidi"/>
                    <w:noProof/>
                    <w:kern w:val="2"/>
                    <w:sz w:val="24"/>
                    <w:szCs w:val="24"/>
                    <w:lang w:eastAsia="pl-PL"/>
                    <w14:ligatures w14:val="standardContextual"/>
                  </w:rPr>
                  <w:tab/>
                </w:r>
                <w:r w:rsidR="00F4491C" w:rsidRPr="00484F49">
                  <w:rPr>
                    <w:rStyle w:val="Hipercze"/>
                    <w:rFonts w:eastAsiaTheme="majorEastAsia"/>
                    <w:bCs/>
                    <w:noProof/>
                    <w:lang w:eastAsia="pl-PL"/>
                  </w:rPr>
                  <w:t>Zamawiający:</w:t>
                </w:r>
                <w:r w:rsidR="00F4491C">
                  <w:rPr>
                    <w:noProof/>
                    <w:webHidden/>
                  </w:rPr>
                  <w:tab/>
                </w:r>
                <w:r w:rsidR="00F4491C">
                  <w:rPr>
                    <w:noProof/>
                    <w:webHidden/>
                  </w:rPr>
                  <w:fldChar w:fldCharType="begin"/>
                </w:r>
                <w:r w:rsidR="00F4491C">
                  <w:rPr>
                    <w:noProof/>
                    <w:webHidden/>
                  </w:rPr>
                  <w:instrText xml:space="preserve"> PAGEREF _Toc243646280 \h </w:instrText>
                </w:r>
                <w:r w:rsidR="00F4491C">
                  <w:rPr>
                    <w:noProof/>
                    <w:webHidden/>
                  </w:rPr>
                </w:r>
                <w:r w:rsidR="00F4491C">
                  <w:rPr>
                    <w:noProof/>
                    <w:webHidden/>
                  </w:rPr>
                  <w:fldChar w:fldCharType="separate"/>
                </w:r>
                <w:r w:rsidR="003F4EFA">
                  <w:rPr>
                    <w:noProof/>
                    <w:webHidden/>
                  </w:rPr>
                  <w:t>2</w:t>
                </w:r>
                <w:r w:rsidR="00F4491C">
                  <w:rPr>
                    <w:noProof/>
                    <w:webHidden/>
                  </w:rPr>
                  <w:fldChar w:fldCharType="end"/>
                </w:r>
              </w:hyperlink>
            </w:p>
            <w:p w14:paraId="0A054911" w14:textId="04DA2554"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81" w:history="1">
                <w:r w:rsidRPr="00484F49">
                  <w:rPr>
                    <w:rStyle w:val="Hipercze"/>
                    <w:rFonts w:eastAsiaTheme="majorEastAsia"/>
                    <w:bCs/>
                    <w:noProof/>
                    <w:lang w:eastAsia="pl-PL"/>
                  </w:rPr>
                  <w:t>II.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Postępowanie.</w:t>
                </w:r>
                <w:r>
                  <w:rPr>
                    <w:noProof/>
                    <w:webHidden/>
                  </w:rPr>
                  <w:tab/>
                </w:r>
                <w:r>
                  <w:rPr>
                    <w:noProof/>
                    <w:webHidden/>
                  </w:rPr>
                  <w:fldChar w:fldCharType="begin"/>
                </w:r>
                <w:r>
                  <w:rPr>
                    <w:noProof/>
                    <w:webHidden/>
                  </w:rPr>
                  <w:instrText xml:space="preserve"> PAGEREF _Toc243646281 \h </w:instrText>
                </w:r>
                <w:r>
                  <w:rPr>
                    <w:noProof/>
                    <w:webHidden/>
                  </w:rPr>
                </w:r>
                <w:r>
                  <w:rPr>
                    <w:noProof/>
                    <w:webHidden/>
                  </w:rPr>
                  <w:fldChar w:fldCharType="separate"/>
                </w:r>
                <w:r w:rsidR="003F4EFA">
                  <w:rPr>
                    <w:noProof/>
                    <w:webHidden/>
                  </w:rPr>
                  <w:t>2</w:t>
                </w:r>
                <w:r>
                  <w:rPr>
                    <w:noProof/>
                    <w:webHidden/>
                  </w:rPr>
                  <w:fldChar w:fldCharType="end"/>
                </w:r>
              </w:hyperlink>
            </w:p>
            <w:p w14:paraId="07D0C0FC" w14:textId="337A40AF"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82" w:history="1">
                <w:r w:rsidRPr="00484F49">
                  <w:rPr>
                    <w:rStyle w:val="Hipercze"/>
                    <w:rFonts w:eastAsiaTheme="majorEastAsia"/>
                    <w:bCs/>
                    <w:noProof/>
                    <w:lang w:eastAsia="pl-PL"/>
                  </w:rPr>
                  <w:t>III.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Przedmiot zamówienia. Okres obowiązywania umowy. Termin realizacji.</w:t>
                </w:r>
                <w:r>
                  <w:rPr>
                    <w:noProof/>
                    <w:webHidden/>
                  </w:rPr>
                  <w:tab/>
                </w:r>
                <w:r>
                  <w:rPr>
                    <w:noProof/>
                    <w:webHidden/>
                  </w:rPr>
                  <w:fldChar w:fldCharType="begin"/>
                </w:r>
                <w:r>
                  <w:rPr>
                    <w:noProof/>
                    <w:webHidden/>
                  </w:rPr>
                  <w:instrText xml:space="preserve"> PAGEREF _Toc243646282 \h </w:instrText>
                </w:r>
                <w:r>
                  <w:rPr>
                    <w:noProof/>
                    <w:webHidden/>
                  </w:rPr>
                </w:r>
                <w:r>
                  <w:rPr>
                    <w:noProof/>
                    <w:webHidden/>
                  </w:rPr>
                  <w:fldChar w:fldCharType="separate"/>
                </w:r>
                <w:r w:rsidR="003F4EFA">
                  <w:rPr>
                    <w:noProof/>
                    <w:webHidden/>
                  </w:rPr>
                  <w:t>2</w:t>
                </w:r>
                <w:r>
                  <w:rPr>
                    <w:noProof/>
                    <w:webHidden/>
                  </w:rPr>
                  <w:fldChar w:fldCharType="end"/>
                </w:r>
              </w:hyperlink>
            </w:p>
            <w:p w14:paraId="6E8832AD" w14:textId="6CD01B4E"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83" w:history="1">
                <w:r w:rsidRPr="00484F49">
                  <w:rPr>
                    <w:rStyle w:val="Hipercze"/>
                    <w:rFonts w:eastAsiaTheme="majorEastAsia"/>
                    <w:bCs/>
                    <w:noProof/>
                    <w:lang w:eastAsia="pl-PL"/>
                  </w:rPr>
                  <w:t>IV.</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Oferty częściowe, oferty wariantowe.</w:t>
                </w:r>
                <w:r>
                  <w:rPr>
                    <w:noProof/>
                    <w:webHidden/>
                  </w:rPr>
                  <w:tab/>
                </w:r>
                <w:r>
                  <w:rPr>
                    <w:noProof/>
                    <w:webHidden/>
                  </w:rPr>
                  <w:fldChar w:fldCharType="begin"/>
                </w:r>
                <w:r>
                  <w:rPr>
                    <w:noProof/>
                    <w:webHidden/>
                  </w:rPr>
                  <w:instrText xml:space="preserve"> PAGEREF _Toc243646283 \h </w:instrText>
                </w:r>
                <w:r>
                  <w:rPr>
                    <w:noProof/>
                    <w:webHidden/>
                  </w:rPr>
                </w:r>
                <w:r>
                  <w:rPr>
                    <w:noProof/>
                    <w:webHidden/>
                  </w:rPr>
                  <w:fldChar w:fldCharType="separate"/>
                </w:r>
                <w:r w:rsidR="003F4EFA">
                  <w:rPr>
                    <w:noProof/>
                    <w:webHidden/>
                  </w:rPr>
                  <w:t>2</w:t>
                </w:r>
                <w:r>
                  <w:rPr>
                    <w:noProof/>
                    <w:webHidden/>
                  </w:rPr>
                  <w:fldChar w:fldCharType="end"/>
                </w:r>
              </w:hyperlink>
            </w:p>
            <w:p w14:paraId="7A0CFA59" w14:textId="4E997990"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84" w:history="1">
                <w:r w:rsidRPr="00484F49">
                  <w:rPr>
                    <w:rStyle w:val="Hipercze"/>
                    <w:rFonts w:eastAsiaTheme="majorEastAsia"/>
                    <w:bCs/>
                    <w:noProof/>
                    <w:lang w:eastAsia="pl-PL"/>
                  </w:rPr>
                  <w:t>V.</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Kwalifikacja podmiotowa Wykonawców.</w:t>
                </w:r>
                <w:r>
                  <w:rPr>
                    <w:noProof/>
                    <w:webHidden/>
                  </w:rPr>
                  <w:tab/>
                </w:r>
                <w:r>
                  <w:rPr>
                    <w:noProof/>
                    <w:webHidden/>
                  </w:rPr>
                  <w:fldChar w:fldCharType="begin"/>
                </w:r>
                <w:r>
                  <w:rPr>
                    <w:noProof/>
                    <w:webHidden/>
                  </w:rPr>
                  <w:instrText xml:space="preserve"> PAGEREF _Toc243646284 \h </w:instrText>
                </w:r>
                <w:r>
                  <w:rPr>
                    <w:noProof/>
                    <w:webHidden/>
                  </w:rPr>
                </w:r>
                <w:r>
                  <w:rPr>
                    <w:noProof/>
                    <w:webHidden/>
                  </w:rPr>
                  <w:fldChar w:fldCharType="separate"/>
                </w:r>
                <w:r w:rsidR="003F4EFA">
                  <w:rPr>
                    <w:noProof/>
                    <w:webHidden/>
                  </w:rPr>
                  <w:t>3</w:t>
                </w:r>
                <w:r>
                  <w:rPr>
                    <w:noProof/>
                    <w:webHidden/>
                  </w:rPr>
                  <w:fldChar w:fldCharType="end"/>
                </w:r>
              </w:hyperlink>
            </w:p>
            <w:p w14:paraId="5EED30ED" w14:textId="5B2149BD"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85" w:history="1">
                <w:r w:rsidRPr="00484F49">
                  <w:rPr>
                    <w:rStyle w:val="Hipercze"/>
                    <w:rFonts w:eastAsiaTheme="majorEastAsia"/>
                    <w:bCs/>
                    <w:noProof/>
                    <w:lang w:eastAsia="pl-PL"/>
                  </w:rPr>
                  <w:t>VI.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Wykonawcy występujący wspólnie (konsorcjum).</w:t>
                </w:r>
                <w:r>
                  <w:rPr>
                    <w:noProof/>
                    <w:webHidden/>
                  </w:rPr>
                  <w:tab/>
                </w:r>
                <w:r>
                  <w:rPr>
                    <w:noProof/>
                    <w:webHidden/>
                  </w:rPr>
                  <w:fldChar w:fldCharType="begin"/>
                </w:r>
                <w:r>
                  <w:rPr>
                    <w:noProof/>
                    <w:webHidden/>
                  </w:rPr>
                  <w:instrText xml:space="preserve"> PAGEREF _Toc243646285 \h </w:instrText>
                </w:r>
                <w:r>
                  <w:rPr>
                    <w:noProof/>
                    <w:webHidden/>
                  </w:rPr>
                </w:r>
                <w:r>
                  <w:rPr>
                    <w:noProof/>
                    <w:webHidden/>
                  </w:rPr>
                  <w:fldChar w:fldCharType="separate"/>
                </w:r>
                <w:r w:rsidR="003F4EFA">
                  <w:rPr>
                    <w:noProof/>
                    <w:webHidden/>
                  </w:rPr>
                  <w:t>5</w:t>
                </w:r>
                <w:r>
                  <w:rPr>
                    <w:noProof/>
                    <w:webHidden/>
                  </w:rPr>
                  <w:fldChar w:fldCharType="end"/>
                </w:r>
              </w:hyperlink>
            </w:p>
            <w:p w14:paraId="4C7AD308" w14:textId="581095FA"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86" w:history="1">
                <w:r w:rsidRPr="00484F49">
                  <w:rPr>
                    <w:rStyle w:val="Hipercze"/>
                    <w:rFonts w:eastAsiaTheme="majorEastAsia"/>
                    <w:bCs/>
                    <w:noProof/>
                    <w:lang w:eastAsia="pl-PL"/>
                  </w:rPr>
                  <w:t>VII.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Udostępnienie zasobów.</w:t>
                </w:r>
                <w:r>
                  <w:rPr>
                    <w:noProof/>
                    <w:webHidden/>
                  </w:rPr>
                  <w:tab/>
                </w:r>
                <w:r>
                  <w:rPr>
                    <w:noProof/>
                    <w:webHidden/>
                  </w:rPr>
                  <w:fldChar w:fldCharType="begin"/>
                </w:r>
                <w:r>
                  <w:rPr>
                    <w:noProof/>
                    <w:webHidden/>
                  </w:rPr>
                  <w:instrText xml:space="preserve"> PAGEREF _Toc243646286 \h </w:instrText>
                </w:r>
                <w:r>
                  <w:rPr>
                    <w:noProof/>
                    <w:webHidden/>
                  </w:rPr>
                </w:r>
                <w:r>
                  <w:rPr>
                    <w:noProof/>
                    <w:webHidden/>
                  </w:rPr>
                  <w:fldChar w:fldCharType="separate"/>
                </w:r>
                <w:r w:rsidR="003F4EFA">
                  <w:rPr>
                    <w:noProof/>
                    <w:webHidden/>
                  </w:rPr>
                  <w:t>5</w:t>
                </w:r>
                <w:r>
                  <w:rPr>
                    <w:noProof/>
                    <w:webHidden/>
                  </w:rPr>
                  <w:fldChar w:fldCharType="end"/>
                </w:r>
              </w:hyperlink>
            </w:p>
            <w:p w14:paraId="1EFEB911" w14:textId="3E1B6BAE"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87" w:history="1">
                <w:r w:rsidRPr="00484F49">
                  <w:rPr>
                    <w:rStyle w:val="Hipercze"/>
                    <w:rFonts w:eastAsiaTheme="majorEastAsia"/>
                    <w:bCs/>
                    <w:noProof/>
                    <w:lang w:eastAsia="pl-PL"/>
                  </w:rPr>
                  <w:t>VIII.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Podmiotowe środki dowodowe.</w:t>
                </w:r>
                <w:r>
                  <w:rPr>
                    <w:noProof/>
                    <w:webHidden/>
                  </w:rPr>
                  <w:tab/>
                </w:r>
                <w:r>
                  <w:rPr>
                    <w:noProof/>
                    <w:webHidden/>
                  </w:rPr>
                  <w:fldChar w:fldCharType="begin"/>
                </w:r>
                <w:r>
                  <w:rPr>
                    <w:noProof/>
                    <w:webHidden/>
                  </w:rPr>
                  <w:instrText xml:space="preserve"> PAGEREF _Toc243646287 \h </w:instrText>
                </w:r>
                <w:r>
                  <w:rPr>
                    <w:noProof/>
                    <w:webHidden/>
                  </w:rPr>
                </w:r>
                <w:r>
                  <w:rPr>
                    <w:noProof/>
                    <w:webHidden/>
                  </w:rPr>
                  <w:fldChar w:fldCharType="separate"/>
                </w:r>
                <w:r w:rsidR="003F4EFA">
                  <w:rPr>
                    <w:noProof/>
                    <w:webHidden/>
                  </w:rPr>
                  <w:t>6</w:t>
                </w:r>
                <w:r>
                  <w:rPr>
                    <w:noProof/>
                    <w:webHidden/>
                  </w:rPr>
                  <w:fldChar w:fldCharType="end"/>
                </w:r>
              </w:hyperlink>
            </w:p>
            <w:p w14:paraId="2D0E8EE1" w14:textId="32508C72"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88" w:history="1">
                <w:r w:rsidRPr="00484F49">
                  <w:rPr>
                    <w:rStyle w:val="Hipercze"/>
                    <w:rFonts w:eastAsiaTheme="majorEastAsia"/>
                    <w:bCs/>
                    <w:noProof/>
                    <w:lang w:eastAsia="pl-PL"/>
                  </w:rPr>
                  <w:t>IX.</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Przedmiotowe środki dowodowe oraz pozostałe dokumenty i oświadczenia.</w:t>
                </w:r>
                <w:r>
                  <w:rPr>
                    <w:noProof/>
                    <w:webHidden/>
                  </w:rPr>
                  <w:tab/>
                </w:r>
                <w:r>
                  <w:rPr>
                    <w:noProof/>
                    <w:webHidden/>
                  </w:rPr>
                  <w:fldChar w:fldCharType="begin"/>
                </w:r>
                <w:r>
                  <w:rPr>
                    <w:noProof/>
                    <w:webHidden/>
                  </w:rPr>
                  <w:instrText xml:space="preserve"> PAGEREF _Toc243646288 \h </w:instrText>
                </w:r>
                <w:r>
                  <w:rPr>
                    <w:noProof/>
                    <w:webHidden/>
                  </w:rPr>
                </w:r>
                <w:r>
                  <w:rPr>
                    <w:noProof/>
                    <w:webHidden/>
                  </w:rPr>
                  <w:fldChar w:fldCharType="separate"/>
                </w:r>
                <w:r w:rsidR="003F4EFA">
                  <w:rPr>
                    <w:noProof/>
                    <w:webHidden/>
                  </w:rPr>
                  <w:t>8</w:t>
                </w:r>
                <w:r>
                  <w:rPr>
                    <w:noProof/>
                    <w:webHidden/>
                  </w:rPr>
                  <w:fldChar w:fldCharType="end"/>
                </w:r>
              </w:hyperlink>
            </w:p>
            <w:p w14:paraId="228C0F14" w14:textId="6EF12BA1"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89" w:history="1">
                <w:r w:rsidRPr="00484F49">
                  <w:rPr>
                    <w:rStyle w:val="Hipercze"/>
                    <w:rFonts w:eastAsiaTheme="majorEastAsia"/>
                    <w:bCs/>
                    <w:noProof/>
                    <w:lang w:eastAsia="pl-PL"/>
                  </w:rPr>
                  <w:t>X.</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Podwykonawstwo.</w:t>
                </w:r>
                <w:r>
                  <w:rPr>
                    <w:noProof/>
                    <w:webHidden/>
                  </w:rPr>
                  <w:tab/>
                </w:r>
                <w:r>
                  <w:rPr>
                    <w:noProof/>
                    <w:webHidden/>
                  </w:rPr>
                  <w:fldChar w:fldCharType="begin"/>
                </w:r>
                <w:r>
                  <w:rPr>
                    <w:noProof/>
                    <w:webHidden/>
                  </w:rPr>
                  <w:instrText xml:space="preserve"> PAGEREF _Toc243646289 \h </w:instrText>
                </w:r>
                <w:r>
                  <w:rPr>
                    <w:noProof/>
                    <w:webHidden/>
                  </w:rPr>
                </w:r>
                <w:r>
                  <w:rPr>
                    <w:noProof/>
                    <w:webHidden/>
                  </w:rPr>
                  <w:fldChar w:fldCharType="separate"/>
                </w:r>
                <w:r w:rsidR="003F4EFA">
                  <w:rPr>
                    <w:noProof/>
                    <w:webHidden/>
                  </w:rPr>
                  <w:t>8</w:t>
                </w:r>
                <w:r>
                  <w:rPr>
                    <w:noProof/>
                    <w:webHidden/>
                  </w:rPr>
                  <w:fldChar w:fldCharType="end"/>
                </w:r>
              </w:hyperlink>
            </w:p>
            <w:p w14:paraId="722B34B9" w14:textId="01C581F8"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0" w:history="1">
                <w:r w:rsidRPr="00484F49">
                  <w:rPr>
                    <w:rStyle w:val="Hipercze"/>
                    <w:rFonts w:eastAsiaTheme="majorEastAsia"/>
                    <w:bCs/>
                    <w:noProof/>
                    <w:lang w:eastAsia="pl-PL"/>
                  </w:rPr>
                  <w:t>XI.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Wadium.</w:t>
                </w:r>
                <w:r>
                  <w:rPr>
                    <w:noProof/>
                    <w:webHidden/>
                  </w:rPr>
                  <w:tab/>
                </w:r>
                <w:r>
                  <w:rPr>
                    <w:noProof/>
                    <w:webHidden/>
                  </w:rPr>
                  <w:fldChar w:fldCharType="begin"/>
                </w:r>
                <w:r>
                  <w:rPr>
                    <w:noProof/>
                    <w:webHidden/>
                  </w:rPr>
                  <w:instrText xml:space="preserve"> PAGEREF _Toc243646290 \h </w:instrText>
                </w:r>
                <w:r>
                  <w:rPr>
                    <w:noProof/>
                    <w:webHidden/>
                  </w:rPr>
                </w:r>
                <w:r>
                  <w:rPr>
                    <w:noProof/>
                    <w:webHidden/>
                  </w:rPr>
                  <w:fldChar w:fldCharType="separate"/>
                </w:r>
                <w:r w:rsidR="003F4EFA">
                  <w:rPr>
                    <w:noProof/>
                    <w:webHidden/>
                  </w:rPr>
                  <w:t>9</w:t>
                </w:r>
                <w:r>
                  <w:rPr>
                    <w:noProof/>
                    <w:webHidden/>
                  </w:rPr>
                  <w:fldChar w:fldCharType="end"/>
                </w:r>
              </w:hyperlink>
            </w:p>
            <w:p w14:paraId="7E92A1D4" w14:textId="21C92D99"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1" w:history="1">
                <w:r w:rsidRPr="00484F49">
                  <w:rPr>
                    <w:rStyle w:val="Hipercze"/>
                    <w:rFonts w:eastAsiaTheme="majorEastAsia"/>
                    <w:bCs/>
                    <w:noProof/>
                    <w:lang w:eastAsia="pl-PL"/>
                  </w:rPr>
                  <w:t>XII.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Opis sposobu przygotowania oferty.</w:t>
                </w:r>
                <w:r>
                  <w:rPr>
                    <w:noProof/>
                    <w:webHidden/>
                  </w:rPr>
                  <w:tab/>
                </w:r>
                <w:r>
                  <w:rPr>
                    <w:noProof/>
                    <w:webHidden/>
                  </w:rPr>
                  <w:fldChar w:fldCharType="begin"/>
                </w:r>
                <w:r>
                  <w:rPr>
                    <w:noProof/>
                    <w:webHidden/>
                  </w:rPr>
                  <w:instrText xml:space="preserve"> PAGEREF _Toc243646291 \h </w:instrText>
                </w:r>
                <w:r>
                  <w:rPr>
                    <w:noProof/>
                    <w:webHidden/>
                  </w:rPr>
                </w:r>
                <w:r>
                  <w:rPr>
                    <w:noProof/>
                    <w:webHidden/>
                  </w:rPr>
                  <w:fldChar w:fldCharType="separate"/>
                </w:r>
                <w:r w:rsidR="003F4EFA">
                  <w:rPr>
                    <w:noProof/>
                    <w:webHidden/>
                  </w:rPr>
                  <w:t>9</w:t>
                </w:r>
                <w:r>
                  <w:rPr>
                    <w:noProof/>
                    <w:webHidden/>
                  </w:rPr>
                  <w:fldChar w:fldCharType="end"/>
                </w:r>
              </w:hyperlink>
            </w:p>
            <w:p w14:paraId="5A572F56" w14:textId="70B99EE3"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2" w:history="1">
                <w:r w:rsidRPr="00484F49">
                  <w:rPr>
                    <w:rStyle w:val="Hipercze"/>
                    <w:rFonts w:eastAsiaTheme="majorEastAsia"/>
                    <w:bCs/>
                    <w:noProof/>
                    <w:lang w:eastAsia="pl-PL"/>
                  </w:rPr>
                  <w:t>XIII.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Miejsce, termin składania i otwarcia ofert oraz termin związania ofertą</w:t>
                </w:r>
                <w:r>
                  <w:rPr>
                    <w:noProof/>
                    <w:webHidden/>
                  </w:rPr>
                  <w:tab/>
                </w:r>
                <w:r>
                  <w:rPr>
                    <w:noProof/>
                    <w:webHidden/>
                  </w:rPr>
                  <w:fldChar w:fldCharType="begin"/>
                </w:r>
                <w:r>
                  <w:rPr>
                    <w:noProof/>
                    <w:webHidden/>
                  </w:rPr>
                  <w:instrText xml:space="preserve"> PAGEREF _Toc243646292 \h </w:instrText>
                </w:r>
                <w:r>
                  <w:rPr>
                    <w:noProof/>
                    <w:webHidden/>
                  </w:rPr>
                </w:r>
                <w:r>
                  <w:rPr>
                    <w:noProof/>
                    <w:webHidden/>
                  </w:rPr>
                  <w:fldChar w:fldCharType="separate"/>
                </w:r>
                <w:r w:rsidR="003F4EFA">
                  <w:rPr>
                    <w:noProof/>
                    <w:webHidden/>
                  </w:rPr>
                  <w:t>11</w:t>
                </w:r>
                <w:r>
                  <w:rPr>
                    <w:noProof/>
                    <w:webHidden/>
                  </w:rPr>
                  <w:fldChar w:fldCharType="end"/>
                </w:r>
              </w:hyperlink>
            </w:p>
            <w:p w14:paraId="5DBFD0AE" w14:textId="1FDEE7D9"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3" w:history="1">
                <w:r w:rsidRPr="00484F49">
                  <w:rPr>
                    <w:rStyle w:val="Hipercze"/>
                    <w:rFonts w:eastAsiaTheme="majorEastAsia"/>
                    <w:bCs/>
                    <w:noProof/>
                    <w:lang w:eastAsia="pl-PL"/>
                  </w:rPr>
                  <w:t>XIV.</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_Toc243646293 \h </w:instrText>
                </w:r>
                <w:r>
                  <w:rPr>
                    <w:noProof/>
                    <w:webHidden/>
                  </w:rPr>
                </w:r>
                <w:r>
                  <w:rPr>
                    <w:noProof/>
                    <w:webHidden/>
                  </w:rPr>
                  <w:fldChar w:fldCharType="separate"/>
                </w:r>
                <w:r w:rsidR="003F4EFA">
                  <w:rPr>
                    <w:noProof/>
                    <w:webHidden/>
                  </w:rPr>
                  <w:t>12</w:t>
                </w:r>
                <w:r>
                  <w:rPr>
                    <w:noProof/>
                    <w:webHidden/>
                  </w:rPr>
                  <w:fldChar w:fldCharType="end"/>
                </w:r>
              </w:hyperlink>
            </w:p>
            <w:p w14:paraId="22B58645" w14:textId="11E23EE5"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4" w:history="1">
                <w:r w:rsidRPr="00484F49">
                  <w:rPr>
                    <w:rStyle w:val="Hipercze"/>
                    <w:rFonts w:eastAsiaTheme="majorEastAsia"/>
                    <w:bCs/>
                    <w:noProof/>
                    <w:lang w:eastAsia="pl-PL"/>
                  </w:rPr>
                  <w:t>XV.</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Opis sposobu obliczenia ceny</w:t>
                </w:r>
                <w:r>
                  <w:rPr>
                    <w:noProof/>
                    <w:webHidden/>
                  </w:rPr>
                  <w:tab/>
                </w:r>
                <w:r>
                  <w:rPr>
                    <w:noProof/>
                    <w:webHidden/>
                  </w:rPr>
                  <w:fldChar w:fldCharType="begin"/>
                </w:r>
                <w:r>
                  <w:rPr>
                    <w:noProof/>
                    <w:webHidden/>
                  </w:rPr>
                  <w:instrText xml:space="preserve"> PAGEREF _Toc243646294 \h </w:instrText>
                </w:r>
                <w:r>
                  <w:rPr>
                    <w:noProof/>
                    <w:webHidden/>
                  </w:rPr>
                </w:r>
                <w:r>
                  <w:rPr>
                    <w:noProof/>
                    <w:webHidden/>
                  </w:rPr>
                  <w:fldChar w:fldCharType="separate"/>
                </w:r>
                <w:r w:rsidR="003F4EFA">
                  <w:rPr>
                    <w:noProof/>
                    <w:webHidden/>
                  </w:rPr>
                  <w:t>12</w:t>
                </w:r>
                <w:r>
                  <w:rPr>
                    <w:noProof/>
                    <w:webHidden/>
                  </w:rPr>
                  <w:fldChar w:fldCharType="end"/>
                </w:r>
              </w:hyperlink>
            </w:p>
            <w:p w14:paraId="28ECBD7D" w14:textId="4EDC40CF"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5" w:history="1">
                <w:r w:rsidRPr="00484F49">
                  <w:rPr>
                    <w:rStyle w:val="Hipercze"/>
                    <w:rFonts w:eastAsiaTheme="majorEastAsia"/>
                    <w:bCs/>
                    <w:noProof/>
                    <w:lang w:eastAsia="pl-PL"/>
                  </w:rPr>
                  <w:t>XVI.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Kryteria oceny ofert</w:t>
                </w:r>
                <w:r>
                  <w:rPr>
                    <w:noProof/>
                    <w:webHidden/>
                  </w:rPr>
                  <w:tab/>
                </w:r>
                <w:r>
                  <w:rPr>
                    <w:noProof/>
                    <w:webHidden/>
                  </w:rPr>
                  <w:fldChar w:fldCharType="begin"/>
                </w:r>
                <w:r>
                  <w:rPr>
                    <w:noProof/>
                    <w:webHidden/>
                  </w:rPr>
                  <w:instrText xml:space="preserve"> PAGEREF _Toc243646295 \h </w:instrText>
                </w:r>
                <w:r>
                  <w:rPr>
                    <w:noProof/>
                    <w:webHidden/>
                  </w:rPr>
                </w:r>
                <w:r>
                  <w:rPr>
                    <w:noProof/>
                    <w:webHidden/>
                  </w:rPr>
                  <w:fldChar w:fldCharType="separate"/>
                </w:r>
                <w:r w:rsidR="003F4EFA">
                  <w:rPr>
                    <w:noProof/>
                    <w:webHidden/>
                  </w:rPr>
                  <w:t>12</w:t>
                </w:r>
                <w:r>
                  <w:rPr>
                    <w:noProof/>
                    <w:webHidden/>
                  </w:rPr>
                  <w:fldChar w:fldCharType="end"/>
                </w:r>
              </w:hyperlink>
            </w:p>
            <w:p w14:paraId="1D2E35A3" w14:textId="1D0ED075"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6" w:history="1">
                <w:r w:rsidRPr="00484F49">
                  <w:rPr>
                    <w:rStyle w:val="Hipercze"/>
                    <w:rFonts w:eastAsiaTheme="majorEastAsia"/>
                    <w:bCs/>
                    <w:noProof/>
                    <w:lang w:eastAsia="pl-PL"/>
                  </w:rPr>
                  <w:t>XVII.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Aukcja elektroniczna</w:t>
                </w:r>
                <w:r>
                  <w:rPr>
                    <w:noProof/>
                    <w:webHidden/>
                  </w:rPr>
                  <w:tab/>
                </w:r>
                <w:r>
                  <w:rPr>
                    <w:noProof/>
                    <w:webHidden/>
                  </w:rPr>
                  <w:fldChar w:fldCharType="begin"/>
                </w:r>
                <w:r>
                  <w:rPr>
                    <w:noProof/>
                    <w:webHidden/>
                  </w:rPr>
                  <w:instrText xml:space="preserve"> PAGEREF _Toc243646296 \h </w:instrText>
                </w:r>
                <w:r>
                  <w:rPr>
                    <w:noProof/>
                    <w:webHidden/>
                  </w:rPr>
                </w:r>
                <w:r>
                  <w:rPr>
                    <w:noProof/>
                    <w:webHidden/>
                  </w:rPr>
                  <w:fldChar w:fldCharType="separate"/>
                </w:r>
                <w:r w:rsidR="003F4EFA">
                  <w:rPr>
                    <w:noProof/>
                    <w:webHidden/>
                  </w:rPr>
                  <w:t>13</w:t>
                </w:r>
                <w:r>
                  <w:rPr>
                    <w:noProof/>
                    <w:webHidden/>
                  </w:rPr>
                  <w:fldChar w:fldCharType="end"/>
                </w:r>
              </w:hyperlink>
            </w:p>
            <w:p w14:paraId="10CC5DCC" w14:textId="44BB9538"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7" w:history="1">
                <w:r w:rsidRPr="00484F49">
                  <w:rPr>
                    <w:rStyle w:val="Hipercze"/>
                    <w:rFonts w:eastAsiaTheme="majorEastAsia"/>
                    <w:bCs/>
                    <w:noProof/>
                    <w:lang w:eastAsia="pl-PL"/>
                  </w:rPr>
                  <w:t>XVIII.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Kolejność podejmowania czynności przez Zamawiającego</w:t>
                </w:r>
                <w:r>
                  <w:rPr>
                    <w:noProof/>
                    <w:webHidden/>
                  </w:rPr>
                  <w:tab/>
                </w:r>
                <w:r>
                  <w:rPr>
                    <w:noProof/>
                    <w:webHidden/>
                  </w:rPr>
                  <w:fldChar w:fldCharType="begin"/>
                </w:r>
                <w:r>
                  <w:rPr>
                    <w:noProof/>
                    <w:webHidden/>
                  </w:rPr>
                  <w:instrText xml:space="preserve"> PAGEREF _Toc243646297 \h </w:instrText>
                </w:r>
                <w:r>
                  <w:rPr>
                    <w:noProof/>
                    <w:webHidden/>
                  </w:rPr>
                </w:r>
                <w:r>
                  <w:rPr>
                    <w:noProof/>
                    <w:webHidden/>
                  </w:rPr>
                  <w:fldChar w:fldCharType="separate"/>
                </w:r>
                <w:r w:rsidR="003F4EFA">
                  <w:rPr>
                    <w:noProof/>
                    <w:webHidden/>
                  </w:rPr>
                  <w:t>15</w:t>
                </w:r>
                <w:r>
                  <w:rPr>
                    <w:noProof/>
                    <w:webHidden/>
                  </w:rPr>
                  <w:fldChar w:fldCharType="end"/>
                </w:r>
              </w:hyperlink>
            </w:p>
            <w:p w14:paraId="0B371BB3" w14:textId="37A201B2"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8" w:history="1">
                <w:r w:rsidRPr="00484F49">
                  <w:rPr>
                    <w:rStyle w:val="Hipercze"/>
                    <w:rFonts w:eastAsiaTheme="majorEastAsia"/>
                    <w:bCs/>
                    <w:noProof/>
                    <w:lang w:eastAsia="pl-PL"/>
                  </w:rPr>
                  <w:t>XIX.</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Zabezpieczenie należytego wykonywania umowy</w:t>
                </w:r>
                <w:r>
                  <w:rPr>
                    <w:noProof/>
                    <w:webHidden/>
                  </w:rPr>
                  <w:tab/>
                </w:r>
                <w:r>
                  <w:rPr>
                    <w:noProof/>
                    <w:webHidden/>
                  </w:rPr>
                  <w:fldChar w:fldCharType="begin"/>
                </w:r>
                <w:r>
                  <w:rPr>
                    <w:noProof/>
                    <w:webHidden/>
                  </w:rPr>
                  <w:instrText xml:space="preserve"> PAGEREF _Toc243646298 \h </w:instrText>
                </w:r>
                <w:r>
                  <w:rPr>
                    <w:noProof/>
                    <w:webHidden/>
                  </w:rPr>
                </w:r>
                <w:r>
                  <w:rPr>
                    <w:noProof/>
                    <w:webHidden/>
                  </w:rPr>
                  <w:fldChar w:fldCharType="separate"/>
                </w:r>
                <w:r w:rsidR="003F4EFA">
                  <w:rPr>
                    <w:noProof/>
                    <w:webHidden/>
                  </w:rPr>
                  <w:t>15</w:t>
                </w:r>
                <w:r>
                  <w:rPr>
                    <w:noProof/>
                    <w:webHidden/>
                  </w:rPr>
                  <w:fldChar w:fldCharType="end"/>
                </w:r>
              </w:hyperlink>
            </w:p>
            <w:p w14:paraId="5C2E6B88" w14:textId="4ED1750B"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299" w:history="1">
                <w:r w:rsidRPr="00484F49">
                  <w:rPr>
                    <w:rStyle w:val="Hipercze"/>
                    <w:rFonts w:eastAsiaTheme="majorEastAsia"/>
                    <w:bCs/>
                    <w:noProof/>
                    <w:lang w:eastAsia="pl-PL"/>
                  </w:rPr>
                  <w:t>XX.</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Istotne postanowienia umowy</w:t>
                </w:r>
                <w:r>
                  <w:rPr>
                    <w:noProof/>
                    <w:webHidden/>
                  </w:rPr>
                  <w:tab/>
                </w:r>
                <w:r>
                  <w:rPr>
                    <w:noProof/>
                    <w:webHidden/>
                  </w:rPr>
                  <w:fldChar w:fldCharType="begin"/>
                </w:r>
                <w:r>
                  <w:rPr>
                    <w:noProof/>
                    <w:webHidden/>
                  </w:rPr>
                  <w:instrText xml:space="preserve"> PAGEREF _Toc243646299 \h </w:instrText>
                </w:r>
                <w:r>
                  <w:rPr>
                    <w:noProof/>
                    <w:webHidden/>
                  </w:rPr>
                </w:r>
                <w:r>
                  <w:rPr>
                    <w:noProof/>
                    <w:webHidden/>
                  </w:rPr>
                  <w:fldChar w:fldCharType="separate"/>
                </w:r>
                <w:r w:rsidR="003F4EFA">
                  <w:rPr>
                    <w:noProof/>
                    <w:webHidden/>
                  </w:rPr>
                  <w:t>15</w:t>
                </w:r>
                <w:r>
                  <w:rPr>
                    <w:noProof/>
                    <w:webHidden/>
                  </w:rPr>
                  <w:fldChar w:fldCharType="end"/>
                </w:r>
              </w:hyperlink>
            </w:p>
            <w:p w14:paraId="7BE02183" w14:textId="0F91325E"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300" w:history="1">
                <w:r w:rsidRPr="00484F49">
                  <w:rPr>
                    <w:rStyle w:val="Hipercze"/>
                    <w:rFonts w:eastAsiaTheme="majorEastAsia"/>
                    <w:bCs/>
                    <w:noProof/>
                    <w:lang w:eastAsia="pl-PL"/>
                  </w:rPr>
                  <w:t>XXI.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Formalności, jakich należy dopełnić przed zawarciem umowy</w:t>
                </w:r>
                <w:r>
                  <w:rPr>
                    <w:noProof/>
                    <w:webHidden/>
                  </w:rPr>
                  <w:tab/>
                </w:r>
                <w:r>
                  <w:rPr>
                    <w:noProof/>
                    <w:webHidden/>
                  </w:rPr>
                  <w:fldChar w:fldCharType="begin"/>
                </w:r>
                <w:r>
                  <w:rPr>
                    <w:noProof/>
                    <w:webHidden/>
                  </w:rPr>
                  <w:instrText xml:space="preserve"> PAGEREF _Toc243646300 \h </w:instrText>
                </w:r>
                <w:r>
                  <w:rPr>
                    <w:noProof/>
                    <w:webHidden/>
                  </w:rPr>
                </w:r>
                <w:r>
                  <w:rPr>
                    <w:noProof/>
                    <w:webHidden/>
                  </w:rPr>
                  <w:fldChar w:fldCharType="separate"/>
                </w:r>
                <w:r w:rsidR="003F4EFA">
                  <w:rPr>
                    <w:noProof/>
                    <w:webHidden/>
                  </w:rPr>
                  <w:t>15</w:t>
                </w:r>
                <w:r>
                  <w:rPr>
                    <w:noProof/>
                    <w:webHidden/>
                  </w:rPr>
                  <w:fldChar w:fldCharType="end"/>
                </w:r>
              </w:hyperlink>
            </w:p>
            <w:p w14:paraId="60728803" w14:textId="68BCAF1B" w:rsidR="00F4491C" w:rsidRDefault="00F4491C">
              <w:pPr>
                <w:pStyle w:val="Spistreci1"/>
                <w:tabs>
                  <w:tab w:val="left" w:pos="993"/>
                  <w:tab w:val="right" w:leader="dot" w:pos="9487"/>
                </w:tabs>
                <w:rPr>
                  <w:rFonts w:asciiTheme="minorHAnsi" w:eastAsiaTheme="minorEastAsia" w:hAnsiTheme="minorHAnsi" w:cstheme="minorBidi"/>
                  <w:noProof/>
                  <w:kern w:val="2"/>
                  <w:sz w:val="24"/>
                  <w:szCs w:val="24"/>
                  <w:lang w:eastAsia="pl-PL"/>
                  <w14:ligatures w14:val="standardContextual"/>
                </w:rPr>
              </w:pPr>
              <w:hyperlink w:anchor="_Toc243646301" w:history="1">
                <w:r w:rsidRPr="00484F49">
                  <w:rPr>
                    <w:rStyle w:val="Hipercze"/>
                    <w:rFonts w:eastAsiaTheme="majorEastAsia"/>
                    <w:bCs/>
                    <w:noProof/>
                    <w:lang w:eastAsia="pl-PL"/>
                  </w:rPr>
                  <w:t>XXII.</w:t>
                </w:r>
                <w:r>
                  <w:rPr>
                    <w:rFonts w:asciiTheme="minorHAnsi" w:eastAsiaTheme="minorEastAsia" w:hAnsiTheme="minorHAnsi" w:cstheme="minorBidi"/>
                    <w:noProof/>
                    <w:kern w:val="2"/>
                    <w:sz w:val="24"/>
                    <w:szCs w:val="24"/>
                    <w:lang w:eastAsia="pl-PL"/>
                    <w14:ligatures w14:val="standardContextual"/>
                  </w:rPr>
                  <w:tab/>
                </w:r>
                <w:r w:rsidRPr="00484F49">
                  <w:rPr>
                    <w:rStyle w:val="Hipercze"/>
                    <w:rFonts w:eastAsiaTheme="majorEastAsia"/>
                    <w:bCs/>
                    <w:noProof/>
                    <w:lang w:eastAsia="pl-PL"/>
                  </w:rPr>
                  <w:t>Pouczenie o środkach ochrony prawnej</w:t>
                </w:r>
                <w:r>
                  <w:rPr>
                    <w:noProof/>
                    <w:webHidden/>
                  </w:rPr>
                  <w:tab/>
                </w:r>
                <w:r>
                  <w:rPr>
                    <w:noProof/>
                    <w:webHidden/>
                  </w:rPr>
                  <w:fldChar w:fldCharType="begin"/>
                </w:r>
                <w:r>
                  <w:rPr>
                    <w:noProof/>
                    <w:webHidden/>
                  </w:rPr>
                  <w:instrText xml:space="preserve"> PAGEREF _Toc243646301 \h </w:instrText>
                </w:r>
                <w:r>
                  <w:rPr>
                    <w:noProof/>
                    <w:webHidden/>
                  </w:rPr>
                </w:r>
                <w:r>
                  <w:rPr>
                    <w:noProof/>
                    <w:webHidden/>
                  </w:rPr>
                  <w:fldChar w:fldCharType="separate"/>
                </w:r>
                <w:r w:rsidR="003F4EFA">
                  <w:rPr>
                    <w:noProof/>
                    <w:webHidden/>
                  </w:rPr>
                  <w:t>16</w:t>
                </w:r>
                <w:r>
                  <w:rPr>
                    <w:noProof/>
                    <w:webHidden/>
                  </w:rPr>
                  <w:fldChar w:fldCharType="end"/>
                </w:r>
              </w:hyperlink>
            </w:p>
            <w:p w14:paraId="7164B198" w14:textId="2F9C8A25"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18" w:history="1">
                <w:r w:rsidRPr="00484F49">
                  <w:rPr>
                    <w:rStyle w:val="Hipercze"/>
                    <w:b/>
                    <w:bCs/>
                  </w:rPr>
                  <w:t>Załącznik nr 13 do SWZ. Istotne postanowienia umowy - IPU</w:t>
                </w:r>
                <w:r>
                  <w:rPr>
                    <w:webHidden/>
                  </w:rPr>
                  <w:tab/>
                </w:r>
                <w:r>
                  <w:rPr>
                    <w:webHidden/>
                  </w:rPr>
                  <w:fldChar w:fldCharType="begin"/>
                </w:r>
                <w:r>
                  <w:rPr>
                    <w:webHidden/>
                  </w:rPr>
                  <w:instrText xml:space="preserve"> PAGEREF _Toc243646318 \h </w:instrText>
                </w:r>
                <w:r>
                  <w:rPr>
                    <w:webHidden/>
                  </w:rPr>
                </w:r>
                <w:r>
                  <w:rPr>
                    <w:webHidden/>
                  </w:rPr>
                  <w:fldChar w:fldCharType="separate"/>
                </w:r>
                <w:r w:rsidR="003F4EFA">
                  <w:rPr>
                    <w:webHidden/>
                  </w:rPr>
                  <w:t>40</w:t>
                </w:r>
                <w:r>
                  <w:rPr>
                    <w:webHidden/>
                  </w:rPr>
                  <w:fldChar w:fldCharType="end"/>
                </w:r>
              </w:hyperlink>
            </w:p>
            <w:p w14:paraId="3EFE1B2A" w14:textId="4A013291"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19" w:history="1">
                <w:r w:rsidRPr="00484F49">
                  <w:rPr>
                    <w:rStyle w:val="Hipercze"/>
                    <w:b/>
                    <w:bCs/>
                  </w:rPr>
                  <w:t xml:space="preserve">§1 </w:t>
                </w:r>
                <w:r w:rsidRPr="00484F49">
                  <w:rPr>
                    <w:rStyle w:val="Hipercze"/>
                    <w:b/>
                  </w:rPr>
                  <w:t>Podstawa zawarcia Umowy</w:t>
                </w:r>
                <w:r>
                  <w:rPr>
                    <w:webHidden/>
                  </w:rPr>
                  <w:tab/>
                </w:r>
                <w:r>
                  <w:rPr>
                    <w:webHidden/>
                  </w:rPr>
                  <w:fldChar w:fldCharType="begin"/>
                </w:r>
                <w:r>
                  <w:rPr>
                    <w:webHidden/>
                  </w:rPr>
                  <w:instrText xml:space="preserve"> PAGEREF _Toc243646319 \h </w:instrText>
                </w:r>
                <w:r>
                  <w:rPr>
                    <w:webHidden/>
                  </w:rPr>
                </w:r>
                <w:r>
                  <w:rPr>
                    <w:webHidden/>
                  </w:rPr>
                  <w:fldChar w:fldCharType="separate"/>
                </w:r>
                <w:r w:rsidR="003F4EFA">
                  <w:rPr>
                    <w:webHidden/>
                  </w:rPr>
                  <w:t>42</w:t>
                </w:r>
                <w:r>
                  <w:rPr>
                    <w:webHidden/>
                  </w:rPr>
                  <w:fldChar w:fldCharType="end"/>
                </w:r>
              </w:hyperlink>
            </w:p>
            <w:p w14:paraId="3564F958" w14:textId="1408D29D"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0" w:history="1">
                <w:r w:rsidRPr="00484F49">
                  <w:rPr>
                    <w:rStyle w:val="Hipercze"/>
                    <w:b/>
                    <w:bCs/>
                  </w:rPr>
                  <w:t xml:space="preserve">§2 </w:t>
                </w:r>
                <w:r w:rsidRPr="00484F49">
                  <w:rPr>
                    <w:rStyle w:val="Hipercze"/>
                    <w:b/>
                  </w:rPr>
                  <w:t>Przedmiot Umowy</w:t>
                </w:r>
                <w:r>
                  <w:rPr>
                    <w:webHidden/>
                  </w:rPr>
                  <w:tab/>
                </w:r>
                <w:r>
                  <w:rPr>
                    <w:webHidden/>
                  </w:rPr>
                  <w:fldChar w:fldCharType="begin"/>
                </w:r>
                <w:r>
                  <w:rPr>
                    <w:webHidden/>
                  </w:rPr>
                  <w:instrText xml:space="preserve"> PAGEREF _Toc243646320 \h </w:instrText>
                </w:r>
                <w:r>
                  <w:rPr>
                    <w:webHidden/>
                  </w:rPr>
                </w:r>
                <w:r>
                  <w:rPr>
                    <w:webHidden/>
                  </w:rPr>
                  <w:fldChar w:fldCharType="separate"/>
                </w:r>
                <w:r w:rsidR="003F4EFA">
                  <w:rPr>
                    <w:webHidden/>
                  </w:rPr>
                  <w:t>42</w:t>
                </w:r>
                <w:r>
                  <w:rPr>
                    <w:webHidden/>
                  </w:rPr>
                  <w:fldChar w:fldCharType="end"/>
                </w:r>
              </w:hyperlink>
            </w:p>
            <w:p w14:paraId="7DBE6BB3" w14:textId="399139A0"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1" w:history="1">
                <w:r w:rsidRPr="00484F49">
                  <w:rPr>
                    <w:rStyle w:val="Hipercze"/>
                    <w:b/>
                    <w:bCs/>
                  </w:rPr>
                  <w:t>§3</w:t>
                </w:r>
                <w:r w:rsidRPr="00484F49">
                  <w:rPr>
                    <w:rStyle w:val="Hipercze"/>
                    <w:b/>
                  </w:rPr>
                  <w:t>Cena i sposób rozliczeń</w:t>
                </w:r>
                <w:r>
                  <w:rPr>
                    <w:webHidden/>
                  </w:rPr>
                  <w:tab/>
                </w:r>
                <w:r>
                  <w:rPr>
                    <w:webHidden/>
                  </w:rPr>
                  <w:fldChar w:fldCharType="begin"/>
                </w:r>
                <w:r>
                  <w:rPr>
                    <w:webHidden/>
                  </w:rPr>
                  <w:instrText xml:space="preserve"> PAGEREF _Toc243646321 \h </w:instrText>
                </w:r>
                <w:r>
                  <w:rPr>
                    <w:webHidden/>
                  </w:rPr>
                </w:r>
                <w:r>
                  <w:rPr>
                    <w:webHidden/>
                  </w:rPr>
                  <w:fldChar w:fldCharType="separate"/>
                </w:r>
                <w:r w:rsidR="003F4EFA">
                  <w:rPr>
                    <w:webHidden/>
                  </w:rPr>
                  <w:t>42</w:t>
                </w:r>
                <w:r>
                  <w:rPr>
                    <w:webHidden/>
                  </w:rPr>
                  <w:fldChar w:fldCharType="end"/>
                </w:r>
              </w:hyperlink>
            </w:p>
            <w:p w14:paraId="0D369DDA" w14:textId="515DE615"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2" w:history="1">
                <w:r w:rsidRPr="00484F49">
                  <w:rPr>
                    <w:rStyle w:val="Hipercze"/>
                    <w:b/>
                    <w:bCs/>
                  </w:rPr>
                  <w:t xml:space="preserve">§4 </w:t>
                </w:r>
                <w:r w:rsidRPr="00484F49">
                  <w:rPr>
                    <w:rStyle w:val="Hipercze"/>
                    <w:b/>
                  </w:rPr>
                  <w:t>Fakturowanie i płatności</w:t>
                </w:r>
                <w:r>
                  <w:rPr>
                    <w:webHidden/>
                  </w:rPr>
                  <w:tab/>
                </w:r>
                <w:r>
                  <w:rPr>
                    <w:webHidden/>
                  </w:rPr>
                  <w:fldChar w:fldCharType="begin"/>
                </w:r>
                <w:r>
                  <w:rPr>
                    <w:webHidden/>
                  </w:rPr>
                  <w:instrText xml:space="preserve"> PAGEREF _Toc243646322 \h </w:instrText>
                </w:r>
                <w:r>
                  <w:rPr>
                    <w:webHidden/>
                  </w:rPr>
                </w:r>
                <w:r>
                  <w:rPr>
                    <w:webHidden/>
                  </w:rPr>
                  <w:fldChar w:fldCharType="separate"/>
                </w:r>
                <w:r w:rsidR="003F4EFA">
                  <w:rPr>
                    <w:webHidden/>
                  </w:rPr>
                  <w:t>43</w:t>
                </w:r>
                <w:r>
                  <w:rPr>
                    <w:webHidden/>
                  </w:rPr>
                  <w:fldChar w:fldCharType="end"/>
                </w:r>
              </w:hyperlink>
            </w:p>
            <w:p w14:paraId="0352765C" w14:textId="152C2F98"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3" w:history="1">
                <w:r w:rsidRPr="00484F49">
                  <w:rPr>
                    <w:rStyle w:val="Hipercze"/>
                    <w:b/>
                    <w:bCs/>
                  </w:rPr>
                  <w:t xml:space="preserve">§5 </w:t>
                </w:r>
                <w:r w:rsidRPr="00484F49">
                  <w:rPr>
                    <w:rStyle w:val="Hipercze"/>
                    <w:b/>
                  </w:rPr>
                  <w:t>Okres obowiązywania Umowy, terminy i zasady realizacji Umowy</w:t>
                </w:r>
                <w:r>
                  <w:rPr>
                    <w:webHidden/>
                  </w:rPr>
                  <w:tab/>
                </w:r>
                <w:r>
                  <w:rPr>
                    <w:webHidden/>
                  </w:rPr>
                  <w:fldChar w:fldCharType="begin"/>
                </w:r>
                <w:r>
                  <w:rPr>
                    <w:webHidden/>
                  </w:rPr>
                  <w:instrText xml:space="preserve"> PAGEREF _Toc243646323 \h </w:instrText>
                </w:r>
                <w:r>
                  <w:rPr>
                    <w:webHidden/>
                  </w:rPr>
                </w:r>
                <w:r>
                  <w:rPr>
                    <w:webHidden/>
                  </w:rPr>
                  <w:fldChar w:fldCharType="separate"/>
                </w:r>
                <w:r w:rsidR="003F4EFA">
                  <w:rPr>
                    <w:webHidden/>
                  </w:rPr>
                  <w:t>46</w:t>
                </w:r>
                <w:r>
                  <w:rPr>
                    <w:webHidden/>
                  </w:rPr>
                  <w:fldChar w:fldCharType="end"/>
                </w:r>
              </w:hyperlink>
            </w:p>
            <w:p w14:paraId="0D9369D0" w14:textId="070F90DF"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4" w:history="1">
                <w:r w:rsidRPr="00484F49">
                  <w:rPr>
                    <w:rStyle w:val="Hipercze"/>
                    <w:b/>
                    <w:bCs/>
                  </w:rPr>
                  <w:t xml:space="preserve">§6 </w:t>
                </w:r>
                <w:r w:rsidRPr="00484F49">
                  <w:rPr>
                    <w:rStyle w:val="Hipercze"/>
                    <w:b/>
                  </w:rPr>
                  <w:t>Gwarancja i postępowanie reklamacyjne</w:t>
                </w:r>
                <w:r>
                  <w:rPr>
                    <w:webHidden/>
                  </w:rPr>
                  <w:tab/>
                </w:r>
                <w:r>
                  <w:rPr>
                    <w:webHidden/>
                  </w:rPr>
                  <w:fldChar w:fldCharType="begin"/>
                </w:r>
                <w:r>
                  <w:rPr>
                    <w:webHidden/>
                  </w:rPr>
                  <w:instrText xml:space="preserve"> PAGEREF _Toc243646324 \h </w:instrText>
                </w:r>
                <w:r>
                  <w:rPr>
                    <w:webHidden/>
                  </w:rPr>
                </w:r>
                <w:r>
                  <w:rPr>
                    <w:webHidden/>
                  </w:rPr>
                  <w:fldChar w:fldCharType="separate"/>
                </w:r>
                <w:r w:rsidR="003F4EFA">
                  <w:rPr>
                    <w:webHidden/>
                  </w:rPr>
                  <w:t>46</w:t>
                </w:r>
                <w:r>
                  <w:rPr>
                    <w:webHidden/>
                  </w:rPr>
                  <w:fldChar w:fldCharType="end"/>
                </w:r>
              </w:hyperlink>
            </w:p>
            <w:p w14:paraId="6B4F017E" w14:textId="5392F1A5"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5" w:history="1">
                <w:r w:rsidRPr="00484F49">
                  <w:rPr>
                    <w:rStyle w:val="Hipercze"/>
                    <w:b/>
                    <w:bCs/>
                  </w:rPr>
                  <w:t xml:space="preserve">§7 </w:t>
                </w:r>
                <w:r w:rsidRPr="00484F49">
                  <w:rPr>
                    <w:rStyle w:val="Hipercze"/>
                    <w:b/>
                  </w:rPr>
                  <w:t>Zakres rzeczowy i zasady realizacji</w:t>
                </w:r>
                <w:r>
                  <w:rPr>
                    <w:webHidden/>
                  </w:rPr>
                  <w:tab/>
                </w:r>
                <w:r>
                  <w:rPr>
                    <w:webHidden/>
                  </w:rPr>
                  <w:fldChar w:fldCharType="begin"/>
                </w:r>
                <w:r>
                  <w:rPr>
                    <w:webHidden/>
                  </w:rPr>
                  <w:instrText xml:space="preserve"> PAGEREF _Toc243646325 \h </w:instrText>
                </w:r>
                <w:r>
                  <w:rPr>
                    <w:webHidden/>
                  </w:rPr>
                </w:r>
                <w:r>
                  <w:rPr>
                    <w:webHidden/>
                  </w:rPr>
                  <w:fldChar w:fldCharType="separate"/>
                </w:r>
                <w:r w:rsidR="003F4EFA">
                  <w:rPr>
                    <w:webHidden/>
                  </w:rPr>
                  <w:t>47</w:t>
                </w:r>
                <w:r>
                  <w:rPr>
                    <w:webHidden/>
                  </w:rPr>
                  <w:fldChar w:fldCharType="end"/>
                </w:r>
              </w:hyperlink>
            </w:p>
            <w:p w14:paraId="50F920B4" w14:textId="318B1444"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6" w:history="1">
                <w:r w:rsidRPr="00484F49">
                  <w:rPr>
                    <w:rStyle w:val="Hipercze"/>
                    <w:b/>
                    <w:bCs/>
                  </w:rPr>
                  <w:t>§8 Zabezpieczenie należytego wykonania Umowy  - nie dotyczy</w:t>
                </w:r>
                <w:r>
                  <w:rPr>
                    <w:webHidden/>
                  </w:rPr>
                  <w:tab/>
                </w:r>
                <w:r>
                  <w:rPr>
                    <w:webHidden/>
                  </w:rPr>
                  <w:fldChar w:fldCharType="begin"/>
                </w:r>
                <w:r>
                  <w:rPr>
                    <w:webHidden/>
                  </w:rPr>
                  <w:instrText xml:space="preserve"> PAGEREF _Toc243646326 \h </w:instrText>
                </w:r>
                <w:r>
                  <w:rPr>
                    <w:webHidden/>
                  </w:rPr>
                </w:r>
                <w:r>
                  <w:rPr>
                    <w:webHidden/>
                  </w:rPr>
                  <w:fldChar w:fldCharType="separate"/>
                </w:r>
                <w:r w:rsidR="003F4EFA">
                  <w:rPr>
                    <w:webHidden/>
                  </w:rPr>
                  <w:t>47</w:t>
                </w:r>
                <w:r>
                  <w:rPr>
                    <w:webHidden/>
                  </w:rPr>
                  <w:fldChar w:fldCharType="end"/>
                </w:r>
              </w:hyperlink>
            </w:p>
            <w:p w14:paraId="006882D2" w14:textId="5B415356"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7" w:history="1">
                <w:r w:rsidRPr="00484F49">
                  <w:rPr>
                    <w:rStyle w:val="Hipercze"/>
                    <w:b/>
                    <w:bCs/>
                  </w:rPr>
                  <w:t xml:space="preserve">§9 </w:t>
                </w:r>
                <w:r w:rsidRPr="00484F49">
                  <w:rPr>
                    <w:rStyle w:val="Hipercze"/>
                    <w:b/>
                  </w:rPr>
                  <w:t>Podwykonawstwo</w:t>
                </w:r>
                <w:r>
                  <w:rPr>
                    <w:webHidden/>
                  </w:rPr>
                  <w:tab/>
                </w:r>
                <w:r>
                  <w:rPr>
                    <w:webHidden/>
                  </w:rPr>
                  <w:fldChar w:fldCharType="begin"/>
                </w:r>
                <w:r>
                  <w:rPr>
                    <w:webHidden/>
                  </w:rPr>
                  <w:instrText xml:space="preserve"> PAGEREF _Toc243646327 \h </w:instrText>
                </w:r>
                <w:r>
                  <w:rPr>
                    <w:webHidden/>
                  </w:rPr>
                </w:r>
                <w:r>
                  <w:rPr>
                    <w:webHidden/>
                  </w:rPr>
                  <w:fldChar w:fldCharType="separate"/>
                </w:r>
                <w:r w:rsidR="003F4EFA">
                  <w:rPr>
                    <w:webHidden/>
                  </w:rPr>
                  <w:t>47</w:t>
                </w:r>
                <w:r>
                  <w:rPr>
                    <w:webHidden/>
                  </w:rPr>
                  <w:fldChar w:fldCharType="end"/>
                </w:r>
              </w:hyperlink>
            </w:p>
            <w:p w14:paraId="446F5535" w14:textId="48BA9449"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8" w:history="1">
                <w:r w:rsidRPr="00484F49">
                  <w:rPr>
                    <w:rStyle w:val="Hipercze"/>
                    <w:b/>
                    <w:bCs/>
                  </w:rPr>
                  <w:t xml:space="preserve">§10 </w:t>
                </w:r>
                <w:r w:rsidRPr="00484F49">
                  <w:rPr>
                    <w:rStyle w:val="Hipercze"/>
                    <w:b/>
                  </w:rPr>
                  <w:t>Nadzór i koordynacja</w:t>
                </w:r>
                <w:r>
                  <w:rPr>
                    <w:webHidden/>
                  </w:rPr>
                  <w:tab/>
                </w:r>
                <w:r>
                  <w:rPr>
                    <w:webHidden/>
                  </w:rPr>
                  <w:fldChar w:fldCharType="begin"/>
                </w:r>
                <w:r>
                  <w:rPr>
                    <w:webHidden/>
                  </w:rPr>
                  <w:instrText xml:space="preserve"> PAGEREF _Toc243646328 \h </w:instrText>
                </w:r>
                <w:r>
                  <w:rPr>
                    <w:webHidden/>
                  </w:rPr>
                </w:r>
                <w:r>
                  <w:rPr>
                    <w:webHidden/>
                  </w:rPr>
                  <w:fldChar w:fldCharType="separate"/>
                </w:r>
                <w:r w:rsidR="003F4EFA">
                  <w:rPr>
                    <w:webHidden/>
                  </w:rPr>
                  <w:t>48</w:t>
                </w:r>
                <w:r>
                  <w:rPr>
                    <w:webHidden/>
                  </w:rPr>
                  <w:fldChar w:fldCharType="end"/>
                </w:r>
              </w:hyperlink>
            </w:p>
            <w:p w14:paraId="7E249E74" w14:textId="47D28F32"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29" w:history="1">
                <w:r w:rsidRPr="00484F49">
                  <w:rPr>
                    <w:rStyle w:val="Hipercze"/>
                    <w:b/>
                    <w:bCs/>
                  </w:rPr>
                  <w:t>§11 Badania kontrolne (audyt)</w:t>
                </w:r>
                <w:r>
                  <w:rPr>
                    <w:webHidden/>
                  </w:rPr>
                  <w:tab/>
                </w:r>
                <w:r>
                  <w:rPr>
                    <w:webHidden/>
                  </w:rPr>
                  <w:fldChar w:fldCharType="begin"/>
                </w:r>
                <w:r>
                  <w:rPr>
                    <w:webHidden/>
                  </w:rPr>
                  <w:instrText xml:space="preserve"> PAGEREF _Toc243646329 \h </w:instrText>
                </w:r>
                <w:r>
                  <w:rPr>
                    <w:webHidden/>
                  </w:rPr>
                </w:r>
                <w:r>
                  <w:rPr>
                    <w:webHidden/>
                  </w:rPr>
                  <w:fldChar w:fldCharType="separate"/>
                </w:r>
                <w:r w:rsidR="003F4EFA">
                  <w:rPr>
                    <w:webHidden/>
                  </w:rPr>
                  <w:t>49</w:t>
                </w:r>
                <w:r>
                  <w:rPr>
                    <w:webHidden/>
                  </w:rPr>
                  <w:fldChar w:fldCharType="end"/>
                </w:r>
              </w:hyperlink>
            </w:p>
            <w:p w14:paraId="5DDFCC50" w14:textId="47CCE629"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0" w:history="1">
                <w:r w:rsidRPr="00484F49">
                  <w:rPr>
                    <w:rStyle w:val="Hipercze"/>
                    <w:b/>
                    <w:bCs/>
                  </w:rPr>
                  <w:t xml:space="preserve">§12 </w:t>
                </w:r>
                <w:r w:rsidRPr="00484F49">
                  <w:rPr>
                    <w:rStyle w:val="Hipercze"/>
                    <w:b/>
                  </w:rPr>
                  <w:t>Kary umowne i odpowiedzialność</w:t>
                </w:r>
                <w:r>
                  <w:rPr>
                    <w:webHidden/>
                  </w:rPr>
                  <w:tab/>
                </w:r>
                <w:r>
                  <w:rPr>
                    <w:webHidden/>
                  </w:rPr>
                  <w:fldChar w:fldCharType="begin"/>
                </w:r>
                <w:r>
                  <w:rPr>
                    <w:webHidden/>
                  </w:rPr>
                  <w:instrText xml:space="preserve"> PAGEREF _Toc243646330 \h </w:instrText>
                </w:r>
                <w:r>
                  <w:rPr>
                    <w:webHidden/>
                  </w:rPr>
                </w:r>
                <w:r>
                  <w:rPr>
                    <w:webHidden/>
                  </w:rPr>
                  <w:fldChar w:fldCharType="separate"/>
                </w:r>
                <w:r w:rsidR="003F4EFA">
                  <w:rPr>
                    <w:webHidden/>
                  </w:rPr>
                  <w:t>50</w:t>
                </w:r>
                <w:r>
                  <w:rPr>
                    <w:webHidden/>
                  </w:rPr>
                  <w:fldChar w:fldCharType="end"/>
                </w:r>
              </w:hyperlink>
            </w:p>
            <w:p w14:paraId="6DAE02C9" w14:textId="56F1C490"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1" w:history="1">
                <w:r w:rsidRPr="00484F49">
                  <w:rPr>
                    <w:rStyle w:val="Hipercze"/>
                    <w:b/>
                    <w:bCs/>
                  </w:rPr>
                  <w:t xml:space="preserve">§13 </w:t>
                </w:r>
                <w:r w:rsidRPr="00484F49">
                  <w:rPr>
                    <w:rStyle w:val="Hipercze"/>
                    <w:b/>
                  </w:rPr>
                  <w:t>Rozwiązanie, odstąpienie lub wypowiedzenie Umowy</w:t>
                </w:r>
                <w:r>
                  <w:rPr>
                    <w:webHidden/>
                  </w:rPr>
                  <w:tab/>
                </w:r>
                <w:r>
                  <w:rPr>
                    <w:webHidden/>
                  </w:rPr>
                  <w:fldChar w:fldCharType="begin"/>
                </w:r>
                <w:r>
                  <w:rPr>
                    <w:webHidden/>
                  </w:rPr>
                  <w:instrText xml:space="preserve"> PAGEREF _Toc243646331 \h </w:instrText>
                </w:r>
                <w:r>
                  <w:rPr>
                    <w:webHidden/>
                  </w:rPr>
                </w:r>
                <w:r>
                  <w:rPr>
                    <w:webHidden/>
                  </w:rPr>
                  <w:fldChar w:fldCharType="separate"/>
                </w:r>
                <w:r w:rsidR="003F4EFA">
                  <w:rPr>
                    <w:webHidden/>
                  </w:rPr>
                  <w:t>51</w:t>
                </w:r>
                <w:r>
                  <w:rPr>
                    <w:webHidden/>
                  </w:rPr>
                  <w:fldChar w:fldCharType="end"/>
                </w:r>
              </w:hyperlink>
            </w:p>
            <w:p w14:paraId="47ADBE2C" w14:textId="03916184"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2" w:history="1">
                <w:r w:rsidRPr="00484F49">
                  <w:rPr>
                    <w:rStyle w:val="Hipercze"/>
                    <w:b/>
                    <w:bCs/>
                  </w:rPr>
                  <w:t xml:space="preserve">§14 </w:t>
                </w:r>
                <w:r w:rsidRPr="00484F49">
                  <w:rPr>
                    <w:rStyle w:val="Hipercze"/>
                    <w:b/>
                  </w:rPr>
                  <w:t>Zmiany Umowy</w:t>
                </w:r>
                <w:r>
                  <w:rPr>
                    <w:webHidden/>
                  </w:rPr>
                  <w:tab/>
                </w:r>
                <w:r>
                  <w:rPr>
                    <w:webHidden/>
                  </w:rPr>
                  <w:fldChar w:fldCharType="begin"/>
                </w:r>
                <w:r>
                  <w:rPr>
                    <w:webHidden/>
                  </w:rPr>
                  <w:instrText xml:space="preserve"> PAGEREF _Toc243646332 \h </w:instrText>
                </w:r>
                <w:r>
                  <w:rPr>
                    <w:webHidden/>
                  </w:rPr>
                </w:r>
                <w:r>
                  <w:rPr>
                    <w:webHidden/>
                  </w:rPr>
                  <w:fldChar w:fldCharType="separate"/>
                </w:r>
                <w:r w:rsidR="003F4EFA">
                  <w:rPr>
                    <w:webHidden/>
                  </w:rPr>
                  <w:t>53</w:t>
                </w:r>
                <w:r>
                  <w:rPr>
                    <w:webHidden/>
                  </w:rPr>
                  <w:fldChar w:fldCharType="end"/>
                </w:r>
              </w:hyperlink>
            </w:p>
            <w:p w14:paraId="6F658036" w14:textId="6E721A80"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3" w:history="1">
                <w:r w:rsidRPr="00484F49">
                  <w:rPr>
                    <w:rStyle w:val="Hipercze"/>
                  </w:rPr>
                  <w:t>8)</w:t>
                </w:r>
                <w:r>
                  <w:rPr>
                    <w:rFonts w:asciiTheme="minorHAnsi" w:eastAsiaTheme="minorEastAsia" w:hAnsiTheme="minorHAnsi" w:cstheme="minorBidi"/>
                    <w:kern w:val="2"/>
                    <w:sz w:val="24"/>
                    <w:szCs w:val="24"/>
                    <w:lang w:eastAsia="pl-PL"/>
                    <w14:ligatures w14:val="standardContextual"/>
                  </w:rPr>
                  <w:tab/>
                </w:r>
                <w:r w:rsidRPr="00484F49">
                  <w:rPr>
                    <w:rStyle w:val="Hipercze"/>
                  </w:rPr>
                  <w:t>wydłużenie terminu realizacji nie dłużej niż o 6 miesięcy, w przypadku gdy nie została wykorzystana wartość Umowy (§5 ust. 3),</w:t>
                </w:r>
                <w:r>
                  <w:rPr>
                    <w:webHidden/>
                  </w:rPr>
                  <w:tab/>
                </w:r>
                <w:r>
                  <w:rPr>
                    <w:webHidden/>
                  </w:rPr>
                  <w:fldChar w:fldCharType="begin"/>
                </w:r>
                <w:r>
                  <w:rPr>
                    <w:webHidden/>
                  </w:rPr>
                  <w:instrText xml:space="preserve"> PAGEREF _Toc243646333 \h </w:instrText>
                </w:r>
                <w:r>
                  <w:rPr>
                    <w:webHidden/>
                  </w:rPr>
                </w:r>
                <w:r>
                  <w:rPr>
                    <w:webHidden/>
                  </w:rPr>
                  <w:fldChar w:fldCharType="separate"/>
                </w:r>
                <w:r w:rsidR="003F4EFA">
                  <w:rPr>
                    <w:webHidden/>
                  </w:rPr>
                  <w:t>55</w:t>
                </w:r>
                <w:r>
                  <w:rPr>
                    <w:webHidden/>
                  </w:rPr>
                  <w:fldChar w:fldCharType="end"/>
                </w:r>
              </w:hyperlink>
            </w:p>
            <w:p w14:paraId="23F49CD7" w14:textId="660EFC6F"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4" w:history="1">
                <w:r w:rsidRPr="00484F49">
                  <w:rPr>
                    <w:rStyle w:val="Hipercze"/>
                  </w:rPr>
                  <w:t>9)</w:t>
                </w:r>
                <w:r>
                  <w:rPr>
                    <w:rFonts w:asciiTheme="minorHAnsi" w:eastAsiaTheme="minorEastAsia" w:hAnsiTheme="minorHAnsi" w:cstheme="minorBidi"/>
                    <w:kern w:val="2"/>
                    <w:sz w:val="24"/>
                    <w:szCs w:val="24"/>
                    <w:lang w:eastAsia="pl-PL"/>
                    <w14:ligatures w14:val="standardContextual"/>
                  </w:rPr>
                  <w:tab/>
                </w:r>
                <w:r w:rsidRPr="00484F49">
                  <w:rPr>
                    <w:rStyle w:val="Hipercze"/>
                  </w:rPr>
                  <w:t>rozszerzenie lub aktualizacja nazewnictwa cennika do Umowy polegająca na rozszerzeniu katalogu części zamiennych koniecznych do prawidłowej realizacji Umowy.</w:t>
                </w:r>
                <w:r>
                  <w:rPr>
                    <w:webHidden/>
                  </w:rPr>
                  <w:tab/>
                </w:r>
                <w:r>
                  <w:rPr>
                    <w:webHidden/>
                  </w:rPr>
                  <w:fldChar w:fldCharType="begin"/>
                </w:r>
                <w:r>
                  <w:rPr>
                    <w:webHidden/>
                  </w:rPr>
                  <w:instrText xml:space="preserve"> PAGEREF _Toc243646334 \h </w:instrText>
                </w:r>
                <w:r>
                  <w:rPr>
                    <w:webHidden/>
                  </w:rPr>
                </w:r>
                <w:r>
                  <w:rPr>
                    <w:webHidden/>
                  </w:rPr>
                  <w:fldChar w:fldCharType="separate"/>
                </w:r>
                <w:r w:rsidR="003F4EFA">
                  <w:rPr>
                    <w:webHidden/>
                  </w:rPr>
                  <w:t>55</w:t>
                </w:r>
                <w:r>
                  <w:rPr>
                    <w:webHidden/>
                  </w:rPr>
                  <w:fldChar w:fldCharType="end"/>
                </w:r>
              </w:hyperlink>
            </w:p>
            <w:p w14:paraId="7A31BC71" w14:textId="42F8C718"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5" w:history="1">
                <w:r w:rsidRPr="00484F49">
                  <w:rPr>
                    <w:rStyle w:val="Hipercze"/>
                    <w:b/>
                    <w:bCs/>
                  </w:rPr>
                  <w:t>§ 15 Waloryzacja</w:t>
                </w:r>
                <w:r>
                  <w:rPr>
                    <w:webHidden/>
                  </w:rPr>
                  <w:tab/>
                </w:r>
                <w:r>
                  <w:rPr>
                    <w:webHidden/>
                  </w:rPr>
                  <w:fldChar w:fldCharType="begin"/>
                </w:r>
                <w:r>
                  <w:rPr>
                    <w:webHidden/>
                  </w:rPr>
                  <w:instrText xml:space="preserve"> PAGEREF _Toc243646335 \h </w:instrText>
                </w:r>
                <w:r>
                  <w:rPr>
                    <w:webHidden/>
                  </w:rPr>
                </w:r>
                <w:r>
                  <w:rPr>
                    <w:webHidden/>
                  </w:rPr>
                  <w:fldChar w:fldCharType="separate"/>
                </w:r>
                <w:r w:rsidR="003F4EFA">
                  <w:rPr>
                    <w:webHidden/>
                  </w:rPr>
                  <w:t>55</w:t>
                </w:r>
                <w:r>
                  <w:rPr>
                    <w:webHidden/>
                  </w:rPr>
                  <w:fldChar w:fldCharType="end"/>
                </w:r>
              </w:hyperlink>
            </w:p>
            <w:p w14:paraId="6117412C" w14:textId="0F3150B5"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6" w:history="1">
                <w:r w:rsidRPr="00484F49">
                  <w:rPr>
                    <w:rStyle w:val="Hipercze"/>
                    <w:b/>
                    <w:bCs/>
                  </w:rPr>
                  <w:t>§16 Ochrona danych osobowych</w:t>
                </w:r>
                <w:r>
                  <w:rPr>
                    <w:webHidden/>
                  </w:rPr>
                  <w:tab/>
                </w:r>
                <w:r>
                  <w:rPr>
                    <w:webHidden/>
                  </w:rPr>
                  <w:fldChar w:fldCharType="begin"/>
                </w:r>
                <w:r>
                  <w:rPr>
                    <w:webHidden/>
                  </w:rPr>
                  <w:instrText xml:space="preserve"> PAGEREF _Toc243646336 \h </w:instrText>
                </w:r>
                <w:r>
                  <w:rPr>
                    <w:webHidden/>
                  </w:rPr>
                </w:r>
                <w:r>
                  <w:rPr>
                    <w:webHidden/>
                  </w:rPr>
                  <w:fldChar w:fldCharType="separate"/>
                </w:r>
                <w:r w:rsidR="003F4EFA">
                  <w:rPr>
                    <w:webHidden/>
                  </w:rPr>
                  <w:t>56</w:t>
                </w:r>
                <w:r>
                  <w:rPr>
                    <w:webHidden/>
                  </w:rPr>
                  <w:fldChar w:fldCharType="end"/>
                </w:r>
              </w:hyperlink>
            </w:p>
            <w:p w14:paraId="542C1438" w14:textId="5FCDA09E"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7" w:history="1">
                <w:r w:rsidRPr="00484F49">
                  <w:rPr>
                    <w:rStyle w:val="Hipercze"/>
                    <w:b/>
                    <w:bCs/>
                  </w:rPr>
                  <w:t>§17 Ochrona tajemnic przedsiębiorcy, zachowanie poufności</w:t>
                </w:r>
                <w:r>
                  <w:rPr>
                    <w:webHidden/>
                  </w:rPr>
                  <w:tab/>
                </w:r>
                <w:r>
                  <w:rPr>
                    <w:webHidden/>
                  </w:rPr>
                  <w:fldChar w:fldCharType="begin"/>
                </w:r>
                <w:r>
                  <w:rPr>
                    <w:webHidden/>
                  </w:rPr>
                  <w:instrText xml:space="preserve"> PAGEREF _Toc243646337 \h </w:instrText>
                </w:r>
                <w:r>
                  <w:rPr>
                    <w:webHidden/>
                  </w:rPr>
                </w:r>
                <w:r>
                  <w:rPr>
                    <w:webHidden/>
                  </w:rPr>
                  <w:fldChar w:fldCharType="separate"/>
                </w:r>
                <w:r w:rsidR="003F4EFA">
                  <w:rPr>
                    <w:webHidden/>
                  </w:rPr>
                  <w:t>56</w:t>
                </w:r>
                <w:r>
                  <w:rPr>
                    <w:webHidden/>
                  </w:rPr>
                  <w:fldChar w:fldCharType="end"/>
                </w:r>
              </w:hyperlink>
            </w:p>
            <w:p w14:paraId="3A107D03" w14:textId="1149BD6F"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8" w:history="1">
                <w:r w:rsidRPr="00484F49">
                  <w:rPr>
                    <w:rStyle w:val="Hipercze"/>
                    <w:b/>
                    <w:bCs/>
                  </w:rPr>
                  <w:t xml:space="preserve">§18 </w:t>
                </w:r>
                <w:r w:rsidRPr="00484F49">
                  <w:rPr>
                    <w:rStyle w:val="Hipercze"/>
                    <w:b/>
                  </w:rPr>
                  <w:t>Zasady etyki</w:t>
                </w:r>
                <w:r>
                  <w:rPr>
                    <w:webHidden/>
                  </w:rPr>
                  <w:tab/>
                </w:r>
                <w:r>
                  <w:rPr>
                    <w:webHidden/>
                  </w:rPr>
                  <w:fldChar w:fldCharType="begin"/>
                </w:r>
                <w:r>
                  <w:rPr>
                    <w:webHidden/>
                  </w:rPr>
                  <w:instrText xml:space="preserve"> PAGEREF _Toc243646338 \h </w:instrText>
                </w:r>
                <w:r>
                  <w:rPr>
                    <w:webHidden/>
                  </w:rPr>
                </w:r>
                <w:r>
                  <w:rPr>
                    <w:webHidden/>
                  </w:rPr>
                  <w:fldChar w:fldCharType="separate"/>
                </w:r>
                <w:r w:rsidR="003F4EFA">
                  <w:rPr>
                    <w:webHidden/>
                  </w:rPr>
                  <w:t>57</w:t>
                </w:r>
                <w:r>
                  <w:rPr>
                    <w:webHidden/>
                  </w:rPr>
                  <w:fldChar w:fldCharType="end"/>
                </w:r>
              </w:hyperlink>
            </w:p>
            <w:p w14:paraId="2598BFAC" w14:textId="57E631EB"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39" w:history="1">
                <w:r w:rsidRPr="00484F49">
                  <w:rPr>
                    <w:rStyle w:val="Hipercze"/>
                    <w:b/>
                    <w:bCs/>
                  </w:rPr>
                  <w:t xml:space="preserve">§19 </w:t>
                </w:r>
                <w:r w:rsidRPr="00484F49">
                  <w:rPr>
                    <w:rStyle w:val="Hipercze"/>
                    <w:b/>
                  </w:rPr>
                  <w:t>Nadzór wynikający z zarządzania środowiskowego</w:t>
                </w:r>
                <w:r>
                  <w:rPr>
                    <w:webHidden/>
                  </w:rPr>
                  <w:tab/>
                </w:r>
                <w:r>
                  <w:rPr>
                    <w:webHidden/>
                  </w:rPr>
                  <w:fldChar w:fldCharType="begin"/>
                </w:r>
                <w:r>
                  <w:rPr>
                    <w:webHidden/>
                  </w:rPr>
                  <w:instrText xml:space="preserve"> PAGEREF _Toc243646339 \h </w:instrText>
                </w:r>
                <w:r>
                  <w:rPr>
                    <w:webHidden/>
                  </w:rPr>
                </w:r>
                <w:r>
                  <w:rPr>
                    <w:webHidden/>
                  </w:rPr>
                  <w:fldChar w:fldCharType="separate"/>
                </w:r>
                <w:r w:rsidR="003F4EFA">
                  <w:rPr>
                    <w:webHidden/>
                  </w:rPr>
                  <w:t>58</w:t>
                </w:r>
                <w:r>
                  <w:rPr>
                    <w:webHidden/>
                  </w:rPr>
                  <w:fldChar w:fldCharType="end"/>
                </w:r>
              </w:hyperlink>
            </w:p>
            <w:p w14:paraId="6FFDEC51" w14:textId="4DF69D62"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40" w:history="1">
                <w:r w:rsidRPr="00484F49">
                  <w:rPr>
                    <w:rStyle w:val="Hipercze"/>
                    <w:b/>
                    <w:bCs/>
                  </w:rPr>
                  <w:t xml:space="preserve">§20 </w:t>
                </w:r>
                <w:r w:rsidRPr="00484F49">
                  <w:rPr>
                    <w:rStyle w:val="Hipercze"/>
                    <w:b/>
                  </w:rPr>
                  <w:t>Siła wyższa</w:t>
                </w:r>
                <w:r>
                  <w:rPr>
                    <w:webHidden/>
                  </w:rPr>
                  <w:tab/>
                </w:r>
                <w:r>
                  <w:rPr>
                    <w:webHidden/>
                  </w:rPr>
                  <w:fldChar w:fldCharType="begin"/>
                </w:r>
                <w:r>
                  <w:rPr>
                    <w:webHidden/>
                  </w:rPr>
                  <w:instrText xml:space="preserve"> PAGEREF _Toc243646340 \h </w:instrText>
                </w:r>
                <w:r>
                  <w:rPr>
                    <w:webHidden/>
                  </w:rPr>
                </w:r>
                <w:r>
                  <w:rPr>
                    <w:webHidden/>
                  </w:rPr>
                  <w:fldChar w:fldCharType="separate"/>
                </w:r>
                <w:r w:rsidR="003F4EFA">
                  <w:rPr>
                    <w:webHidden/>
                  </w:rPr>
                  <w:t>58</w:t>
                </w:r>
                <w:r>
                  <w:rPr>
                    <w:webHidden/>
                  </w:rPr>
                  <w:fldChar w:fldCharType="end"/>
                </w:r>
              </w:hyperlink>
            </w:p>
            <w:p w14:paraId="7B5FE086" w14:textId="15B681EA"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41" w:history="1">
                <w:r w:rsidRPr="00484F49">
                  <w:rPr>
                    <w:rStyle w:val="Hipercze"/>
                    <w:b/>
                    <w:bCs/>
                  </w:rPr>
                  <w:t>§21 Postanowienia końcowe</w:t>
                </w:r>
                <w:r>
                  <w:rPr>
                    <w:webHidden/>
                  </w:rPr>
                  <w:tab/>
                </w:r>
                <w:r>
                  <w:rPr>
                    <w:webHidden/>
                  </w:rPr>
                  <w:fldChar w:fldCharType="begin"/>
                </w:r>
                <w:r>
                  <w:rPr>
                    <w:webHidden/>
                  </w:rPr>
                  <w:instrText xml:space="preserve"> PAGEREF _Toc243646341 \h </w:instrText>
                </w:r>
                <w:r>
                  <w:rPr>
                    <w:webHidden/>
                  </w:rPr>
                </w:r>
                <w:r>
                  <w:rPr>
                    <w:webHidden/>
                  </w:rPr>
                  <w:fldChar w:fldCharType="separate"/>
                </w:r>
                <w:r w:rsidR="003F4EFA">
                  <w:rPr>
                    <w:webHidden/>
                  </w:rPr>
                  <w:t>58</w:t>
                </w:r>
                <w:r>
                  <w:rPr>
                    <w:webHidden/>
                  </w:rPr>
                  <w:fldChar w:fldCharType="end"/>
                </w:r>
              </w:hyperlink>
            </w:p>
            <w:p w14:paraId="283573AF" w14:textId="0AEAA847" w:rsidR="00F4491C" w:rsidRDefault="00F4491C">
              <w:pPr>
                <w:pStyle w:val="Spistreci2"/>
                <w:rPr>
                  <w:rFonts w:asciiTheme="minorHAnsi" w:eastAsiaTheme="minorEastAsia" w:hAnsiTheme="minorHAnsi" w:cstheme="minorBidi"/>
                  <w:kern w:val="2"/>
                  <w:sz w:val="24"/>
                  <w:szCs w:val="24"/>
                  <w:lang w:eastAsia="pl-PL"/>
                  <w14:ligatures w14:val="standardContextual"/>
                </w:rPr>
              </w:pPr>
              <w:hyperlink w:anchor="_Toc243646342" w:history="1">
                <w:r w:rsidRPr="00484F49">
                  <w:rPr>
                    <w:rStyle w:val="Hipercze"/>
                    <w:b/>
                    <w:bCs/>
                    <w:lang w:eastAsia="pl-PL"/>
                  </w:rPr>
                  <w:t>Załączniki do Umowy</w:t>
                </w:r>
                <w:r>
                  <w:rPr>
                    <w:webHidden/>
                  </w:rPr>
                  <w:tab/>
                </w:r>
                <w:r>
                  <w:rPr>
                    <w:webHidden/>
                  </w:rPr>
                  <w:fldChar w:fldCharType="begin"/>
                </w:r>
                <w:r>
                  <w:rPr>
                    <w:webHidden/>
                  </w:rPr>
                  <w:instrText xml:space="preserve"> PAGEREF _Toc243646342 \h </w:instrText>
                </w:r>
                <w:r>
                  <w:rPr>
                    <w:webHidden/>
                  </w:rPr>
                </w:r>
                <w:r>
                  <w:rPr>
                    <w:webHidden/>
                  </w:rPr>
                  <w:fldChar w:fldCharType="separate"/>
                </w:r>
                <w:r w:rsidR="003F4EFA">
                  <w:rPr>
                    <w:webHidden/>
                  </w:rPr>
                  <w:t>59</w:t>
                </w:r>
                <w:r>
                  <w:rPr>
                    <w:webHidden/>
                  </w:rPr>
                  <w:fldChar w:fldCharType="end"/>
                </w:r>
              </w:hyperlink>
            </w:p>
            <w:p w14:paraId="11A11F9C" w14:textId="25A3D5EB" w:rsidR="001619F6" w:rsidRDefault="001619F6">
              <w:r>
                <w:rPr>
                  <w:b/>
                  <w:bCs/>
                </w:rPr>
                <w:fldChar w:fldCharType="end"/>
              </w:r>
            </w:p>
          </w:sdtContent>
        </w:sdt>
        <w:p w14:paraId="329A7B3C" w14:textId="11298E66" w:rsidR="008C6C16" w:rsidRPr="00021B81" w:rsidRDefault="003F4EFA" w:rsidP="00021B81"/>
      </w:sdtContent>
    </w:sdt>
    <w:p w14:paraId="19A9D771" w14:textId="1814EB29" w:rsidR="008C4032" w:rsidRPr="00A74963" w:rsidRDefault="008C4032"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0" w:name="_Toc226712452"/>
      <w:bookmarkStart w:id="1" w:name="_Toc226712566"/>
      <w:bookmarkStart w:id="2" w:name="_Toc243646280"/>
      <w:bookmarkStart w:id="3" w:name="_Toc243905532"/>
      <w:r w:rsidRPr="00A74963">
        <w:rPr>
          <w:rFonts w:eastAsiaTheme="majorEastAsia"/>
          <w:bCs/>
          <w:szCs w:val="24"/>
          <w:lang w:eastAsia="pl-PL"/>
        </w:rPr>
        <w:t>Zamawiający</w:t>
      </w:r>
      <w:r w:rsidR="00AD45A6" w:rsidRPr="00A74963">
        <w:rPr>
          <w:rFonts w:eastAsiaTheme="majorEastAsia"/>
          <w:bCs/>
          <w:szCs w:val="24"/>
          <w:lang w:eastAsia="pl-PL"/>
        </w:rPr>
        <w:t>:</w:t>
      </w:r>
      <w:bookmarkEnd w:id="0"/>
      <w:bookmarkEnd w:id="1"/>
      <w:bookmarkEnd w:id="2"/>
      <w:bookmarkEnd w:id="3"/>
    </w:p>
    <w:p w14:paraId="37B95060" w14:textId="77777777" w:rsidR="001E0527" w:rsidRPr="00DB4D19" w:rsidRDefault="001E0527" w:rsidP="00024004">
      <w:pPr>
        <w:spacing w:line="312" w:lineRule="auto"/>
        <w:jc w:val="both"/>
        <w:rPr>
          <w:b/>
          <w:bCs/>
          <w:sz w:val="22"/>
          <w:szCs w:val="22"/>
        </w:rPr>
      </w:pPr>
      <w:r w:rsidRPr="00DB4D19">
        <w:rPr>
          <w:b/>
          <w:bCs/>
          <w:sz w:val="22"/>
          <w:szCs w:val="22"/>
        </w:rPr>
        <w:t>Polska Grupa Górnicza S.A.</w:t>
      </w:r>
    </w:p>
    <w:p w14:paraId="5B4D4538" w14:textId="77777777" w:rsidR="001E0527" w:rsidRPr="00DB4D19" w:rsidRDefault="001E0527" w:rsidP="005B3776">
      <w:pPr>
        <w:jc w:val="both"/>
        <w:rPr>
          <w:spacing w:val="-4"/>
          <w:sz w:val="22"/>
          <w:szCs w:val="22"/>
        </w:rPr>
      </w:pPr>
      <w:r w:rsidRPr="00DB4D19">
        <w:rPr>
          <w:spacing w:val="-4"/>
          <w:sz w:val="22"/>
          <w:szCs w:val="22"/>
        </w:rPr>
        <w:t xml:space="preserve">KRS 0000709363, NIP: 634-283-47-28, REGON: 360615984, </w:t>
      </w:r>
      <w:r w:rsidRPr="00DB4D19">
        <w:rPr>
          <w:rFonts w:eastAsia="MS Mincho"/>
          <w:sz w:val="22"/>
          <w:szCs w:val="22"/>
        </w:rPr>
        <w:t>nr rejestrowy BDO  000014704</w:t>
      </w:r>
    </w:p>
    <w:p w14:paraId="3E656716" w14:textId="77777777" w:rsidR="001E0527" w:rsidRPr="00DB4D19" w:rsidRDefault="001E0527" w:rsidP="005B3776">
      <w:pPr>
        <w:jc w:val="both"/>
        <w:rPr>
          <w:bCs/>
          <w:sz w:val="22"/>
          <w:szCs w:val="22"/>
        </w:rPr>
      </w:pPr>
      <w:r w:rsidRPr="00DB4D19">
        <w:rPr>
          <w:spacing w:val="-4"/>
          <w:sz w:val="22"/>
          <w:szCs w:val="22"/>
        </w:rPr>
        <w:t xml:space="preserve">Adres: </w:t>
      </w:r>
      <w:r w:rsidRPr="00DB4D19">
        <w:rPr>
          <w:bCs/>
          <w:sz w:val="22"/>
          <w:szCs w:val="22"/>
        </w:rPr>
        <w:t>40 - 039 Katowice, ul. Powstańców 30</w:t>
      </w:r>
    </w:p>
    <w:p w14:paraId="5330867E" w14:textId="14847D0E" w:rsidR="001E0527" w:rsidRPr="00DB4D19" w:rsidRDefault="001E0527" w:rsidP="005B3776">
      <w:pPr>
        <w:rPr>
          <w:rStyle w:val="Hipercze"/>
          <w:bCs/>
          <w:iCs/>
          <w:sz w:val="22"/>
          <w:szCs w:val="22"/>
        </w:rPr>
      </w:pPr>
      <w:r w:rsidRPr="00DB4D19">
        <w:rPr>
          <w:sz w:val="22"/>
          <w:szCs w:val="22"/>
        </w:rPr>
        <w:t>Adres strony internetowej prowadzonego postępowania</w:t>
      </w:r>
      <w:r w:rsidRPr="00DB4D19">
        <w:rPr>
          <w:bCs/>
          <w:sz w:val="22"/>
          <w:szCs w:val="22"/>
        </w:rPr>
        <w:t xml:space="preserve">: </w:t>
      </w:r>
    </w:p>
    <w:bookmarkStart w:id="4" w:name="_Hlk60735726"/>
    <w:p w14:paraId="51BB757E" w14:textId="16C32F16" w:rsidR="005B3776" w:rsidRPr="00DB4D19" w:rsidRDefault="005B3776" w:rsidP="005B3776">
      <w:pPr>
        <w:rPr>
          <w:rStyle w:val="Hipercze"/>
          <w:sz w:val="22"/>
          <w:szCs w:val="22"/>
        </w:rPr>
      </w:pPr>
      <w:r w:rsidRPr="00DB4D19">
        <w:rPr>
          <w:sz w:val="22"/>
          <w:szCs w:val="22"/>
        </w:rPr>
        <w:fldChar w:fldCharType="begin"/>
      </w:r>
      <w:r w:rsidRPr="00DB4D19">
        <w:rPr>
          <w:sz w:val="22"/>
          <w:szCs w:val="22"/>
        </w:rPr>
        <w:instrText>HYPERLINK "https://www.pgg.pl/strefa-korporacyjna/dostawcy/profil-nabywcy/przetargi"</w:instrText>
      </w:r>
      <w:r w:rsidRPr="00DB4D19">
        <w:rPr>
          <w:sz w:val="22"/>
          <w:szCs w:val="22"/>
        </w:rPr>
      </w:r>
      <w:r w:rsidRPr="00DB4D19">
        <w:rPr>
          <w:sz w:val="22"/>
          <w:szCs w:val="22"/>
        </w:rPr>
        <w:fldChar w:fldCharType="separate"/>
      </w:r>
      <w:r w:rsidRPr="00DB4D19">
        <w:rPr>
          <w:rStyle w:val="Hipercze"/>
          <w:sz w:val="22"/>
          <w:szCs w:val="22"/>
        </w:rPr>
        <w:t>https://www.pgg.pl/strefa-korporacyjna/dostawcy/profil-nabywcy/przetargi</w:t>
      </w:r>
      <w:r w:rsidRPr="00DB4D19">
        <w:rPr>
          <w:sz w:val="22"/>
          <w:szCs w:val="22"/>
        </w:rPr>
        <w:fldChar w:fldCharType="end"/>
      </w:r>
      <w:r w:rsidRPr="00DB4D19">
        <w:rPr>
          <w:rStyle w:val="Hipercze"/>
          <w:sz w:val="22"/>
          <w:szCs w:val="22"/>
        </w:rPr>
        <w:t xml:space="preserve"> </w:t>
      </w:r>
    </w:p>
    <w:p w14:paraId="07A45EE7" w14:textId="2CA088F3" w:rsidR="001E0527" w:rsidRPr="00DB4D19" w:rsidRDefault="001E0527" w:rsidP="005B3776">
      <w:pPr>
        <w:jc w:val="both"/>
        <w:rPr>
          <w:rStyle w:val="Hipercze"/>
          <w:bCs/>
          <w:iCs/>
          <w:sz w:val="22"/>
          <w:szCs w:val="22"/>
        </w:rPr>
      </w:pPr>
      <w:r w:rsidRPr="00DB4D19">
        <w:rPr>
          <w:bCs/>
          <w:iCs/>
          <w:sz w:val="22"/>
          <w:szCs w:val="22"/>
        </w:rPr>
        <w:t xml:space="preserve">Adres platformy EFO: </w:t>
      </w:r>
      <w:bookmarkEnd w:id="4"/>
      <w:r w:rsidRPr="00DB4D19">
        <w:rPr>
          <w:sz w:val="18"/>
          <w:szCs w:val="18"/>
        </w:rPr>
        <w:fldChar w:fldCharType="begin"/>
      </w:r>
      <w:r w:rsidRPr="00DB4D19">
        <w:rPr>
          <w:sz w:val="22"/>
          <w:szCs w:val="22"/>
        </w:rPr>
        <w:instrText xml:space="preserve"> HYPERLINK "https://efo.coig.biz" </w:instrText>
      </w:r>
      <w:r w:rsidRPr="00DB4D19">
        <w:rPr>
          <w:sz w:val="18"/>
          <w:szCs w:val="18"/>
        </w:rPr>
      </w:r>
      <w:r w:rsidRPr="00DB4D19">
        <w:rPr>
          <w:sz w:val="18"/>
          <w:szCs w:val="18"/>
        </w:rPr>
        <w:fldChar w:fldCharType="separate"/>
      </w:r>
      <w:r w:rsidRPr="00DB4D19">
        <w:rPr>
          <w:rStyle w:val="Hipercze"/>
          <w:bCs/>
          <w:iCs/>
          <w:sz w:val="22"/>
          <w:szCs w:val="22"/>
        </w:rPr>
        <w:t>https://efo.coig.biz</w:t>
      </w:r>
      <w:r w:rsidRPr="00DB4D19">
        <w:rPr>
          <w:rStyle w:val="Hipercze"/>
          <w:bCs/>
          <w:iCs/>
          <w:sz w:val="22"/>
          <w:szCs w:val="22"/>
        </w:rPr>
        <w:fldChar w:fldCharType="end"/>
      </w:r>
    </w:p>
    <w:p w14:paraId="47D97033" w14:textId="77777777" w:rsidR="001E0527" w:rsidRPr="00DB4D19" w:rsidRDefault="001E0527" w:rsidP="005B3776">
      <w:pPr>
        <w:jc w:val="both"/>
        <w:rPr>
          <w:bCs/>
          <w:iCs/>
          <w:sz w:val="22"/>
          <w:szCs w:val="22"/>
        </w:rPr>
      </w:pPr>
      <w:r w:rsidRPr="00DB4D19">
        <w:rPr>
          <w:rStyle w:val="Hipercze"/>
          <w:bCs/>
          <w:iCs/>
          <w:sz w:val="22"/>
          <w:szCs w:val="22"/>
        </w:rPr>
        <w:t>Infolinia</w:t>
      </w:r>
      <w:r w:rsidRPr="00DB4D19">
        <w:rPr>
          <w:rStyle w:val="Hipercze"/>
          <w:bCs/>
          <w:iCs/>
          <w:color w:val="auto"/>
          <w:sz w:val="22"/>
          <w:szCs w:val="22"/>
        </w:rPr>
        <w:t>: +48 32 716 9999</w:t>
      </w:r>
    </w:p>
    <w:p w14:paraId="4E89D378" w14:textId="4D3F9C2F" w:rsidR="00DB4D19" w:rsidRPr="00A2450F" w:rsidRDefault="001E0527" w:rsidP="00DB4D19">
      <w:pPr>
        <w:jc w:val="both"/>
        <w:rPr>
          <w:sz w:val="22"/>
          <w:szCs w:val="22"/>
          <w:vertAlign w:val="superscript"/>
        </w:rPr>
      </w:pPr>
      <w:r w:rsidRPr="00DB4D19">
        <w:rPr>
          <w:sz w:val="22"/>
          <w:szCs w:val="22"/>
        </w:rPr>
        <w:t>Godziny pracy: od poniedziałku do piątku od 6</w:t>
      </w:r>
      <w:r w:rsidRPr="00DB4D19">
        <w:rPr>
          <w:sz w:val="22"/>
          <w:szCs w:val="22"/>
          <w:vertAlign w:val="superscript"/>
        </w:rPr>
        <w:t>30</w:t>
      </w:r>
      <w:r w:rsidRPr="00DB4D19">
        <w:rPr>
          <w:sz w:val="22"/>
          <w:szCs w:val="22"/>
        </w:rPr>
        <w:t xml:space="preserve"> do 14</w:t>
      </w:r>
      <w:r w:rsidRPr="00DB4D19">
        <w:rPr>
          <w:sz w:val="22"/>
          <w:szCs w:val="22"/>
          <w:vertAlign w:val="superscript"/>
        </w:rPr>
        <w:t>30</w:t>
      </w:r>
    </w:p>
    <w:p w14:paraId="7E1B302E" w14:textId="77777777" w:rsidR="00306561" w:rsidRPr="00306561" w:rsidRDefault="00306561" w:rsidP="00306561">
      <w:pPr>
        <w:rPr>
          <w:b/>
          <w:bCs/>
          <w:sz w:val="22"/>
          <w:szCs w:val="22"/>
        </w:rPr>
      </w:pPr>
      <w:r w:rsidRPr="00306561">
        <w:rPr>
          <w:b/>
          <w:bCs/>
          <w:sz w:val="22"/>
          <w:szCs w:val="22"/>
        </w:rPr>
        <w:t>Centrala Polskiej Grupy Górniczej S.A.</w:t>
      </w:r>
    </w:p>
    <w:p w14:paraId="007E4E00" w14:textId="74144686" w:rsidR="004A6CDB" w:rsidRPr="00306561" w:rsidRDefault="00306561" w:rsidP="00306561">
      <w:pPr>
        <w:rPr>
          <w:sz w:val="22"/>
          <w:szCs w:val="22"/>
        </w:rPr>
      </w:pPr>
      <w:r w:rsidRPr="00306561">
        <w:rPr>
          <w:sz w:val="22"/>
          <w:szCs w:val="22"/>
        </w:rPr>
        <w:t>40-039 Katowice, ul. Powstańców 30</w:t>
      </w:r>
    </w:p>
    <w:p w14:paraId="2D7A7936" w14:textId="0496C573" w:rsidR="004A6CDB" w:rsidRPr="00A74963" w:rsidRDefault="00AD45A6"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5" w:name="_Toc226712453"/>
      <w:bookmarkStart w:id="6" w:name="_Toc226712567"/>
      <w:bookmarkStart w:id="7" w:name="_Toc243646281"/>
      <w:bookmarkStart w:id="8" w:name="_Toc243905533"/>
      <w:bookmarkStart w:id="9" w:name="_Hlk108339176"/>
      <w:r w:rsidRPr="00A74963">
        <w:rPr>
          <w:rFonts w:eastAsiaTheme="majorEastAsia"/>
          <w:bCs/>
          <w:szCs w:val="24"/>
          <w:lang w:eastAsia="pl-PL"/>
        </w:rPr>
        <w:t>Postępowanie.</w:t>
      </w:r>
      <w:bookmarkEnd w:id="5"/>
      <w:bookmarkEnd w:id="6"/>
      <w:bookmarkEnd w:id="7"/>
      <w:bookmarkEnd w:id="8"/>
    </w:p>
    <w:p w14:paraId="6222B8ED" w14:textId="77777777" w:rsidR="00AD45A6" w:rsidRPr="005B3776" w:rsidRDefault="00AD45A6" w:rsidP="00EA612B">
      <w:pPr>
        <w:numPr>
          <w:ilvl w:val="0"/>
          <w:numId w:val="19"/>
        </w:numPr>
        <w:tabs>
          <w:tab w:val="clear" w:pos="862"/>
        </w:tabs>
        <w:ind w:left="284" w:hanging="284"/>
        <w:jc w:val="both"/>
        <w:rPr>
          <w:sz w:val="22"/>
          <w:szCs w:val="22"/>
        </w:rPr>
      </w:pPr>
      <w:r w:rsidRPr="005B3776">
        <w:rPr>
          <w:sz w:val="22"/>
          <w:szCs w:val="22"/>
        </w:rPr>
        <w:t>Postępowanie o udzielenie zamówienia prowadzone jest w trybie przetargu nieograniczonego na podstawie przepisów Regulaminu udzielania zamówień w Polskiej Grupie Górniczej S.A., zwanym dalej Regulaminem.</w:t>
      </w:r>
    </w:p>
    <w:p w14:paraId="1BEB9CDC" w14:textId="77777777" w:rsidR="00AD45A6" w:rsidRPr="005B3776" w:rsidRDefault="00AD45A6" w:rsidP="00EA612B">
      <w:pPr>
        <w:numPr>
          <w:ilvl w:val="0"/>
          <w:numId w:val="19"/>
        </w:numPr>
        <w:tabs>
          <w:tab w:val="clear" w:pos="862"/>
        </w:tabs>
        <w:ind w:left="284" w:hanging="284"/>
        <w:jc w:val="both"/>
        <w:rPr>
          <w:sz w:val="22"/>
          <w:szCs w:val="22"/>
        </w:rPr>
      </w:pPr>
      <w:r w:rsidRPr="005B3776">
        <w:rPr>
          <w:sz w:val="22"/>
          <w:szCs w:val="22"/>
        </w:rPr>
        <w:t>Postępowanie jest prowadzone w języku polskim.</w:t>
      </w:r>
    </w:p>
    <w:p w14:paraId="6A457824" w14:textId="67918F95" w:rsidR="00AD45A6" w:rsidRPr="005B3776" w:rsidRDefault="00AD45A6" w:rsidP="00EA612B">
      <w:pPr>
        <w:numPr>
          <w:ilvl w:val="0"/>
          <w:numId w:val="19"/>
        </w:numPr>
        <w:tabs>
          <w:tab w:val="clear" w:pos="862"/>
        </w:tabs>
        <w:ind w:left="284" w:hanging="284"/>
        <w:jc w:val="both"/>
        <w:rPr>
          <w:sz w:val="22"/>
          <w:szCs w:val="22"/>
        </w:rPr>
      </w:pPr>
      <w:r w:rsidRPr="005B3776">
        <w:rPr>
          <w:sz w:val="22"/>
          <w:szCs w:val="22"/>
        </w:rPr>
        <w:t xml:space="preserve">Obowiązek informacyjny wynikający z Artykułu 13 i 14 Rozporządzenia Parlamentu Europejskiego </w:t>
      </w:r>
      <w:r w:rsidR="00374C86">
        <w:rPr>
          <w:sz w:val="22"/>
          <w:szCs w:val="22"/>
        </w:rPr>
        <w:br/>
      </w:r>
      <w:r w:rsidRPr="005B3776">
        <w:rPr>
          <w:sz w:val="22"/>
          <w:szCs w:val="22"/>
        </w:rPr>
        <w:t>i Rady z dnia 27 kwietnia 2016 roku w sprawie ochrony osób fizycznych</w:t>
      </w:r>
      <w:r w:rsidR="00D754AE" w:rsidRPr="005B3776">
        <w:rPr>
          <w:sz w:val="22"/>
          <w:szCs w:val="22"/>
        </w:rPr>
        <w:t xml:space="preserve"> </w:t>
      </w:r>
      <w:r w:rsidRPr="005B3776">
        <w:rPr>
          <w:sz w:val="22"/>
          <w:szCs w:val="22"/>
        </w:rPr>
        <w:t>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„Kontrahenci/Pracownicy Kontrahentów”.</w:t>
      </w:r>
    </w:p>
    <w:p w14:paraId="67B5D25C" w14:textId="77777777" w:rsidR="00AD45A6" w:rsidRPr="005B3776" w:rsidRDefault="00AD45A6" w:rsidP="00EA612B">
      <w:pPr>
        <w:numPr>
          <w:ilvl w:val="0"/>
          <w:numId w:val="19"/>
        </w:numPr>
        <w:tabs>
          <w:tab w:val="clear" w:pos="862"/>
        </w:tabs>
        <w:ind w:left="284" w:hanging="284"/>
        <w:jc w:val="both"/>
        <w:rPr>
          <w:sz w:val="22"/>
          <w:szCs w:val="22"/>
        </w:rPr>
      </w:pPr>
      <w:r w:rsidRPr="005B3776">
        <w:rPr>
          <w:sz w:val="22"/>
          <w:szCs w:val="22"/>
        </w:rPr>
        <w:t>Dodatkowo Zamawiający informuje, że:</w:t>
      </w:r>
    </w:p>
    <w:p w14:paraId="45540649" w14:textId="23FDDE62" w:rsidR="00AD45A6" w:rsidRPr="005B3776" w:rsidRDefault="00AD45A6" w:rsidP="00EA612B">
      <w:pPr>
        <w:pStyle w:val="Akapitzlist"/>
        <w:numPr>
          <w:ilvl w:val="1"/>
          <w:numId w:val="19"/>
        </w:numPr>
        <w:ind w:left="709" w:hanging="425"/>
        <w:jc w:val="both"/>
        <w:rPr>
          <w:sz w:val="22"/>
          <w:szCs w:val="22"/>
        </w:rPr>
      </w:pPr>
      <w:r w:rsidRPr="005B3776">
        <w:rPr>
          <w:sz w:val="22"/>
          <w:szCs w:val="22"/>
        </w:rPr>
        <w:t xml:space="preserve">skorzystanie przez osobę, której dane osobowe dotyczą, z uprawnienia do sprostowania lub uzupełnienia, o którym mowa w art. 16 RODO, nie może skutkować zmianą wyniku postępowania o udzielenie zamówienia ani zmianą postanowień </w:t>
      </w:r>
      <w:r w:rsidR="006B5606">
        <w:rPr>
          <w:sz w:val="22"/>
          <w:szCs w:val="22"/>
        </w:rPr>
        <w:t>U</w:t>
      </w:r>
      <w:r w:rsidRPr="005B3776">
        <w:rPr>
          <w:sz w:val="22"/>
          <w:szCs w:val="22"/>
        </w:rPr>
        <w:t>mowy w sprawie zamówienia w zakresie niezgodnym z Regulaminem.</w:t>
      </w:r>
    </w:p>
    <w:p w14:paraId="146B44D8" w14:textId="0DBF0249" w:rsidR="00F83ED7" w:rsidRPr="00BF2A80" w:rsidRDefault="00AD45A6" w:rsidP="00021B81">
      <w:pPr>
        <w:pStyle w:val="Akapitzlist"/>
        <w:numPr>
          <w:ilvl w:val="1"/>
          <w:numId w:val="19"/>
        </w:numPr>
        <w:ind w:left="709" w:hanging="425"/>
        <w:jc w:val="both"/>
        <w:rPr>
          <w:sz w:val="22"/>
          <w:szCs w:val="22"/>
        </w:rPr>
      </w:pPr>
      <w:r w:rsidRPr="005B3776">
        <w:rPr>
          <w:sz w:val="22"/>
          <w:szCs w:val="22"/>
        </w:rPr>
        <w:t>w postępowaniu o udzielenie zamówienia zgłoszenie żądania ograniczenia przetwarzania, o którym mowa w art. 18 ust. 1 RODO, nie ogranicza przetwarzania danych osobowych do czasu</w:t>
      </w:r>
      <w:r w:rsidR="005B3776">
        <w:rPr>
          <w:sz w:val="22"/>
          <w:szCs w:val="22"/>
        </w:rPr>
        <w:t xml:space="preserve"> </w:t>
      </w:r>
      <w:r w:rsidRPr="005B3776">
        <w:rPr>
          <w:sz w:val="22"/>
          <w:szCs w:val="22"/>
        </w:rPr>
        <w:t>zakończenia tego postępowania.</w:t>
      </w:r>
      <w:bookmarkEnd w:id="9"/>
    </w:p>
    <w:p w14:paraId="3483EFBC" w14:textId="6566D470" w:rsidR="00F83ED7" w:rsidRPr="00A74963" w:rsidRDefault="00F83ED7"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10" w:name="_Toc226712454"/>
      <w:bookmarkStart w:id="11" w:name="_Toc226712568"/>
      <w:bookmarkStart w:id="12" w:name="_Toc243646282"/>
      <w:bookmarkStart w:id="13" w:name="_Toc243905534"/>
      <w:bookmarkStart w:id="14" w:name="_Hlk108339210"/>
      <w:r w:rsidRPr="00A74963">
        <w:rPr>
          <w:rFonts w:eastAsiaTheme="majorEastAsia"/>
          <w:bCs/>
          <w:szCs w:val="24"/>
          <w:lang w:eastAsia="pl-PL"/>
        </w:rPr>
        <w:t>Przedmiot zamówienia. Okres obowiązywania umowy. Termin realizacji.</w:t>
      </w:r>
      <w:bookmarkEnd w:id="10"/>
      <w:bookmarkEnd w:id="11"/>
      <w:bookmarkEnd w:id="12"/>
      <w:bookmarkEnd w:id="13"/>
    </w:p>
    <w:p w14:paraId="2B7E3EAD" w14:textId="5CCC1B96" w:rsidR="00021B81" w:rsidRPr="000F4859" w:rsidRDefault="00F83ED7" w:rsidP="000F4859">
      <w:pPr>
        <w:pStyle w:val="Akapitzlist"/>
        <w:numPr>
          <w:ilvl w:val="0"/>
          <w:numId w:val="36"/>
        </w:numPr>
        <w:ind w:left="357" w:hanging="357"/>
        <w:jc w:val="both"/>
        <w:rPr>
          <w:bCs/>
          <w:sz w:val="22"/>
          <w:szCs w:val="22"/>
        </w:rPr>
      </w:pPr>
      <w:r w:rsidRPr="00F95AB2">
        <w:rPr>
          <w:sz w:val="22"/>
          <w:szCs w:val="22"/>
        </w:rPr>
        <w:t xml:space="preserve">Przedmiotem zamówienia jest: </w:t>
      </w:r>
      <w:r w:rsidR="000F4859" w:rsidRPr="000F4859">
        <w:rPr>
          <w:b/>
          <w:bCs/>
          <w:sz w:val="22"/>
          <w:szCs w:val="22"/>
        </w:rPr>
        <w:t xml:space="preserve">Świadczenie usług serwisowych urządzeń </w:t>
      </w:r>
      <w:proofErr w:type="spellStart"/>
      <w:r w:rsidR="000F4859" w:rsidRPr="000F4859">
        <w:rPr>
          <w:b/>
          <w:bCs/>
          <w:sz w:val="22"/>
          <w:szCs w:val="22"/>
        </w:rPr>
        <w:t>przyszybowych</w:t>
      </w:r>
      <w:proofErr w:type="spellEnd"/>
      <w:r w:rsidR="000F4859" w:rsidRPr="000F4859">
        <w:rPr>
          <w:b/>
          <w:bCs/>
          <w:sz w:val="22"/>
          <w:szCs w:val="22"/>
        </w:rPr>
        <w:t xml:space="preserve"> i obiegu wozów produkcji </w:t>
      </w:r>
      <w:proofErr w:type="spellStart"/>
      <w:r w:rsidR="000F4859" w:rsidRPr="000F4859">
        <w:rPr>
          <w:b/>
          <w:bCs/>
          <w:sz w:val="22"/>
          <w:szCs w:val="22"/>
        </w:rPr>
        <w:t>Carboautomatyka</w:t>
      </w:r>
      <w:proofErr w:type="spellEnd"/>
      <w:r w:rsidR="000F4859" w:rsidRPr="000F4859">
        <w:rPr>
          <w:b/>
          <w:bCs/>
          <w:sz w:val="22"/>
          <w:szCs w:val="22"/>
        </w:rPr>
        <w:t xml:space="preserve"> S.A. dla Oddziałów Polskiej Grupy Górniczej S.A.</w:t>
      </w:r>
    </w:p>
    <w:p w14:paraId="45892244" w14:textId="15B925CA" w:rsidR="00F83ED7" w:rsidRPr="00F95AB2" w:rsidRDefault="00F83ED7" w:rsidP="00EA612B">
      <w:pPr>
        <w:pStyle w:val="Akapitzlist"/>
        <w:numPr>
          <w:ilvl w:val="0"/>
          <w:numId w:val="36"/>
        </w:numPr>
        <w:ind w:left="357" w:hanging="357"/>
        <w:jc w:val="both"/>
        <w:rPr>
          <w:b/>
          <w:bCs/>
          <w:sz w:val="22"/>
          <w:szCs w:val="22"/>
        </w:rPr>
      </w:pPr>
      <w:r w:rsidRPr="00F95AB2">
        <w:rPr>
          <w:sz w:val="22"/>
          <w:szCs w:val="22"/>
        </w:rPr>
        <w:t xml:space="preserve">Szczegółowy opis przedmiotu zamówienia </w:t>
      </w:r>
      <w:r w:rsidR="006D3ED5" w:rsidRPr="00F95AB2">
        <w:rPr>
          <w:sz w:val="22"/>
          <w:szCs w:val="22"/>
        </w:rPr>
        <w:t xml:space="preserve">- </w:t>
      </w:r>
      <w:r w:rsidRPr="00F95AB2">
        <w:rPr>
          <w:sz w:val="22"/>
          <w:szCs w:val="22"/>
        </w:rPr>
        <w:t xml:space="preserve">SOPZ zawarty jest w </w:t>
      </w:r>
      <w:r w:rsidRPr="00F95AB2">
        <w:rPr>
          <w:b/>
          <w:bCs/>
          <w:iCs/>
          <w:sz w:val="22"/>
          <w:szCs w:val="22"/>
        </w:rPr>
        <w:t>Załączniku nr 1</w:t>
      </w:r>
      <w:r w:rsidRPr="00F95AB2">
        <w:rPr>
          <w:b/>
          <w:bCs/>
          <w:sz w:val="22"/>
          <w:szCs w:val="22"/>
        </w:rPr>
        <w:t xml:space="preserve"> do SWZ.</w:t>
      </w:r>
    </w:p>
    <w:p w14:paraId="38F4564E" w14:textId="6FB21228" w:rsidR="00F83ED7" w:rsidRPr="00F95AB2" w:rsidRDefault="00F83ED7" w:rsidP="00EA612B">
      <w:pPr>
        <w:pStyle w:val="Akapitzlist"/>
        <w:numPr>
          <w:ilvl w:val="0"/>
          <w:numId w:val="36"/>
        </w:numPr>
        <w:ind w:left="357" w:hanging="357"/>
        <w:jc w:val="both"/>
        <w:rPr>
          <w:b/>
          <w:sz w:val="22"/>
          <w:szCs w:val="22"/>
        </w:rPr>
      </w:pPr>
      <w:r w:rsidRPr="00F95AB2">
        <w:rPr>
          <w:sz w:val="22"/>
          <w:szCs w:val="22"/>
        </w:rPr>
        <w:t xml:space="preserve">Kody CPV: </w:t>
      </w:r>
      <w:r w:rsidR="00021B81" w:rsidRPr="00F95AB2">
        <w:rPr>
          <w:b/>
          <w:bCs/>
          <w:sz w:val="22"/>
          <w:szCs w:val="22"/>
        </w:rPr>
        <w:t>50532000-3</w:t>
      </w:r>
    </w:p>
    <w:p w14:paraId="109FD2BE" w14:textId="13BA885A" w:rsidR="00F83ED7" w:rsidRPr="001E34CA" w:rsidRDefault="00F83ED7" w:rsidP="00EA612B">
      <w:pPr>
        <w:pStyle w:val="Akapitzlist"/>
        <w:numPr>
          <w:ilvl w:val="0"/>
          <w:numId w:val="36"/>
        </w:numPr>
        <w:ind w:left="357" w:hanging="357"/>
        <w:jc w:val="both"/>
        <w:rPr>
          <w:bCs/>
          <w:sz w:val="22"/>
          <w:szCs w:val="22"/>
        </w:rPr>
      </w:pPr>
      <w:r w:rsidRPr="001E34CA">
        <w:rPr>
          <w:bCs/>
          <w:sz w:val="22"/>
          <w:szCs w:val="22"/>
        </w:rPr>
        <w:t xml:space="preserve">Okres obowiązywania </w:t>
      </w:r>
      <w:r w:rsidR="006B5606" w:rsidRPr="001E34CA">
        <w:rPr>
          <w:bCs/>
          <w:sz w:val="22"/>
          <w:szCs w:val="22"/>
        </w:rPr>
        <w:t>U</w:t>
      </w:r>
      <w:r w:rsidRPr="001E34CA">
        <w:rPr>
          <w:bCs/>
          <w:sz w:val="22"/>
          <w:szCs w:val="22"/>
        </w:rPr>
        <w:t xml:space="preserve">mowy i termin realizacji został określony w §5 Istotnych postanowień umowy </w:t>
      </w:r>
      <w:r w:rsidRPr="001E34CA">
        <w:rPr>
          <w:b/>
          <w:sz w:val="22"/>
          <w:szCs w:val="22"/>
        </w:rPr>
        <w:t>(IPU)</w:t>
      </w:r>
      <w:r w:rsidRPr="001E34CA">
        <w:rPr>
          <w:bCs/>
          <w:sz w:val="22"/>
          <w:szCs w:val="22"/>
        </w:rPr>
        <w:t xml:space="preserve"> - </w:t>
      </w:r>
      <w:r w:rsidRPr="001E34CA">
        <w:rPr>
          <w:b/>
          <w:sz w:val="22"/>
          <w:szCs w:val="22"/>
        </w:rPr>
        <w:t xml:space="preserve">Załącznik nr </w:t>
      </w:r>
      <w:r w:rsidR="008F54C9" w:rsidRPr="001E34CA">
        <w:rPr>
          <w:b/>
          <w:sz w:val="22"/>
          <w:szCs w:val="22"/>
        </w:rPr>
        <w:t>1</w:t>
      </w:r>
      <w:r w:rsidR="00F4491C">
        <w:rPr>
          <w:b/>
          <w:sz w:val="22"/>
          <w:szCs w:val="22"/>
        </w:rPr>
        <w:t>3</w:t>
      </w:r>
      <w:r w:rsidRPr="001E34CA">
        <w:rPr>
          <w:b/>
          <w:sz w:val="22"/>
          <w:szCs w:val="22"/>
        </w:rPr>
        <w:t xml:space="preserve"> do SWZ</w:t>
      </w:r>
      <w:r w:rsidRPr="001E34CA">
        <w:rPr>
          <w:bCs/>
          <w:sz w:val="22"/>
          <w:szCs w:val="22"/>
        </w:rPr>
        <w:t>.</w:t>
      </w:r>
    </w:p>
    <w:p w14:paraId="383313A0" w14:textId="7B57113A" w:rsidR="00786506" w:rsidRPr="00024004" w:rsidRDefault="006E590A" w:rsidP="00024004">
      <w:pPr>
        <w:pStyle w:val="Tekstpodstawowy2"/>
        <w:numPr>
          <w:ilvl w:val="0"/>
          <w:numId w:val="36"/>
        </w:numPr>
        <w:spacing w:after="40"/>
        <w:jc w:val="both"/>
      </w:pPr>
      <w:r w:rsidRPr="005B3776">
        <w:rPr>
          <w:b w:val="0"/>
          <w:sz w:val="22"/>
          <w:szCs w:val="22"/>
        </w:rPr>
        <w:t>Maszyny/urządzenia objęte świadczeniem usług serwisowy</w:t>
      </w:r>
      <w:r w:rsidRPr="00024004">
        <w:rPr>
          <w:b w:val="0"/>
          <w:sz w:val="22"/>
          <w:szCs w:val="22"/>
        </w:rPr>
        <w:t xml:space="preserve">ch są własnością Polskiej Grupy Górniczej S.A. </w:t>
      </w:r>
      <w:bookmarkEnd w:id="14"/>
    </w:p>
    <w:p w14:paraId="2AA94DC8" w14:textId="37099604" w:rsidR="00F83ED7" w:rsidRPr="00A74963" w:rsidRDefault="003B7FFE"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15" w:name="_Toc226712455"/>
      <w:bookmarkStart w:id="16" w:name="_Toc226712569"/>
      <w:bookmarkStart w:id="17" w:name="_Toc243646283"/>
      <w:bookmarkStart w:id="18" w:name="_Toc243905535"/>
      <w:bookmarkStart w:id="19" w:name="_Hlk108339535"/>
      <w:r w:rsidRPr="00A74963">
        <w:rPr>
          <w:rFonts w:eastAsiaTheme="majorEastAsia"/>
          <w:bCs/>
          <w:szCs w:val="24"/>
          <w:lang w:eastAsia="pl-PL"/>
        </w:rPr>
        <w:t>Oferty częściowe</w:t>
      </w:r>
      <w:r w:rsidR="00A00311" w:rsidRPr="00A74963">
        <w:rPr>
          <w:rFonts w:eastAsiaTheme="majorEastAsia"/>
          <w:bCs/>
          <w:szCs w:val="24"/>
          <w:lang w:eastAsia="pl-PL"/>
        </w:rPr>
        <w:t>, oferty wariantowe.</w:t>
      </w:r>
      <w:bookmarkEnd w:id="15"/>
      <w:bookmarkEnd w:id="16"/>
      <w:bookmarkEnd w:id="17"/>
      <w:bookmarkEnd w:id="18"/>
    </w:p>
    <w:p w14:paraId="6097250B" w14:textId="77777777" w:rsidR="000F4859" w:rsidRDefault="00A00311" w:rsidP="00024004">
      <w:pPr>
        <w:numPr>
          <w:ilvl w:val="0"/>
          <w:numId w:val="37"/>
        </w:numPr>
        <w:tabs>
          <w:tab w:val="clear" w:pos="862"/>
        </w:tabs>
        <w:ind w:left="426" w:hanging="426"/>
        <w:jc w:val="both"/>
        <w:rPr>
          <w:sz w:val="22"/>
          <w:szCs w:val="22"/>
        </w:rPr>
      </w:pPr>
      <w:bookmarkStart w:id="20" w:name="_Hlk159236564"/>
      <w:bookmarkEnd w:id="19"/>
      <w:r w:rsidRPr="00300898">
        <w:rPr>
          <w:sz w:val="22"/>
          <w:szCs w:val="22"/>
        </w:rPr>
        <w:t xml:space="preserve">Zamawiający </w:t>
      </w:r>
      <w:r w:rsidRPr="00306561">
        <w:rPr>
          <w:b/>
          <w:bCs/>
          <w:sz w:val="22"/>
          <w:szCs w:val="22"/>
        </w:rPr>
        <w:t>nie dopuszcza</w:t>
      </w:r>
      <w:r w:rsidRPr="00300898">
        <w:rPr>
          <w:sz w:val="22"/>
          <w:szCs w:val="22"/>
        </w:rPr>
        <w:t xml:space="preserve"> możliwości składania ofert wariantowych.</w:t>
      </w:r>
      <w:bookmarkStart w:id="21" w:name="_Hlk108339553"/>
    </w:p>
    <w:p w14:paraId="7993A575" w14:textId="30A26205" w:rsidR="00024004" w:rsidRPr="000F4859" w:rsidRDefault="000F4859" w:rsidP="00024004">
      <w:pPr>
        <w:numPr>
          <w:ilvl w:val="0"/>
          <w:numId w:val="37"/>
        </w:numPr>
        <w:tabs>
          <w:tab w:val="clear" w:pos="862"/>
        </w:tabs>
        <w:ind w:left="426" w:hanging="426"/>
        <w:jc w:val="both"/>
        <w:rPr>
          <w:sz w:val="22"/>
          <w:szCs w:val="22"/>
        </w:rPr>
      </w:pPr>
      <w:r w:rsidRPr="000F4859">
        <w:rPr>
          <w:bCs/>
          <w:sz w:val="22"/>
          <w:szCs w:val="22"/>
        </w:rPr>
        <w:lastRenderedPageBreak/>
        <w:t xml:space="preserve">Zamawiający </w:t>
      </w:r>
      <w:r w:rsidRPr="000F4859">
        <w:rPr>
          <w:b/>
          <w:sz w:val="22"/>
          <w:szCs w:val="22"/>
        </w:rPr>
        <w:t>nie dopuszcza</w:t>
      </w:r>
      <w:r w:rsidRPr="000F4859">
        <w:rPr>
          <w:bCs/>
          <w:sz w:val="22"/>
          <w:szCs w:val="22"/>
        </w:rPr>
        <w:t xml:space="preserve"> możliwości składania ofert częściowych.</w:t>
      </w:r>
    </w:p>
    <w:p w14:paraId="5B4013BC" w14:textId="20738F87" w:rsidR="006E590A" w:rsidRPr="00A74963" w:rsidRDefault="006E590A"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22" w:name="_Toc226712456"/>
      <w:bookmarkStart w:id="23" w:name="_Toc226712570"/>
      <w:bookmarkStart w:id="24" w:name="_Toc243646284"/>
      <w:bookmarkStart w:id="25" w:name="_Toc243905536"/>
      <w:bookmarkStart w:id="26" w:name="_Hlk108339262"/>
      <w:bookmarkEnd w:id="20"/>
      <w:bookmarkEnd w:id="21"/>
      <w:r w:rsidRPr="00A74963">
        <w:rPr>
          <w:rFonts w:eastAsiaTheme="majorEastAsia"/>
          <w:bCs/>
          <w:szCs w:val="24"/>
          <w:lang w:eastAsia="pl-PL"/>
        </w:rPr>
        <w:t>Kwalifikacja podmiotowa Wykonawców.</w:t>
      </w:r>
      <w:bookmarkEnd w:id="22"/>
      <w:bookmarkEnd w:id="23"/>
      <w:bookmarkEnd w:id="24"/>
      <w:bookmarkEnd w:id="25"/>
      <w:r w:rsidRPr="00A74963">
        <w:rPr>
          <w:rFonts w:eastAsiaTheme="majorEastAsia"/>
          <w:bCs/>
          <w:szCs w:val="24"/>
          <w:lang w:eastAsia="pl-PL"/>
        </w:rPr>
        <w:t xml:space="preserve"> </w:t>
      </w:r>
    </w:p>
    <w:p w14:paraId="0D6C826E" w14:textId="60221FA0" w:rsidR="006E590A" w:rsidRPr="006E590A" w:rsidRDefault="006E590A" w:rsidP="00EA612B">
      <w:pPr>
        <w:numPr>
          <w:ilvl w:val="0"/>
          <w:numId w:val="38"/>
        </w:numPr>
        <w:jc w:val="both"/>
        <w:rPr>
          <w:sz w:val="22"/>
          <w:szCs w:val="22"/>
        </w:rPr>
      </w:pPr>
      <w:r w:rsidRPr="006E590A">
        <w:rPr>
          <w:sz w:val="22"/>
          <w:szCs w:val="22"/>
        </w:rPr>
        <w:t xml:space="preserve">O udzielenie zamówienia mogą ubiegać się Wykonawcy, którzy nie podlegają wykluczeniu </w:t>
      </w:r>
      <w:r w:rsidR="00AA647A" w:rsidRPr="00AA647A">
        <w:rPr>
          <w:sz w:val="22"/>
          <w:szCs w:val="22"/>
        </w:rPr>
        <w:br/>
      </w:r>
      <w:r w:rsidRPr="006E590A">
        <w:rPr>
          <w:sz w:val="22"/>
          <w:szCs w:val="22"/>
        </w:rPr>
        <w:t>z postępowania oraz spełniają warunki udziału w postępowaniu.</w:t>
      </w:r>
    </w:p>
    <w:p w14:paraId="16D47AD3" w14:textId="77777777" w:rsidR="006E590A" w:rsidRPr="00956F70" w:rsidRDefault="006E590A" w:rsidP="00956F70">
      <w:pPr>
        <w:numPr>
          <w:ilvl w:val="0"/>
          <w:numId w:val="38"/>
        </w:numPr>
        <w:jc w:val="both"/>
        <w:rPr>
          <w:sz w:val="22"/>
          <w:szCs w:val="22"/>
        </w:rPr>
      </w:pPr>
      <w:bookmarkStart w:id="27" w:name="_Hlk91670677"/>
      <w:r w:rsidRPr="00956F70">
        <w:rPr>
          <w:sz w:val="22"/>
          <w:szCs w:val="22"/>
        </w:rPr>
        <w:t>Wykluczeniu z postępowania podlega Wykonawca:</w:t>
      </w:r>
    </w:p>
    <w:bookmarkEnd w:id="27"/>
    <w:p w14:paraId="66D5C9B1" w14:textId="59FA9E6E" w:rsidR="0034301C" w:rsidRPr="00956F70" w:rsidRDefault="0034301C" w:rsidP="00956F70">
      <w:pPr>
        <w:numPr>
          <w:ilvl w:val="1"/>
          <w:numId w:val="38"/>
        </w:numPr>
        <w:ind w:left="709" w:hanging="425"/>
        <w:jc w:val="both"/>
        <w:rPr>
          <w:sz w:val="22"/>
          <w:szCs w:val="22"/>
          <w:lang w:eastAsia="pl-PL"/>
        </w:rPr>
      </w:pPr>
      <w:r w:rsidRPr="00956F70">
        <w:rPr>
          <w:sz w:val="22"/>
          <w:szCs w:val="22"/>
          <w:lang w:eastAsia="pl-PL"/>
        </w:rPr>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32A78882" w14:textId="77777777" w:rsidR="0034301C" w:rsidRPr="00956F70" w:rsidRDefault="0034301C" w:rsidP="00956F70">
      <w:pPr>
        <w:numPr>
          <w:ilvl w:val="1"/>
          <w:numId w:val="38"/>
        </w:numPr>
        <w:ind w:left="709" w:hanging="425"/>
        <w:jc w:val="both"/>
        <w:rPr>
          <w:sz w:val="22"/>
          <w:szCs w:val="22"/>
          <w:lang w:eastAsia="pl-PL"/>
        </w:rPr>
      </w:pPr>
      <w:r w:rsidRPr="00956F70">
        <w:rPr>
          <w:sz w:val="22"/>
          <w:szCs w:val="22"/>
          <w:lang w:eastAsia="pl-PL"/>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 </w:t>
      </w:r>
    </w:p>
    <w:p w14:paraId="602CAAB5" w14:textId="74796336" w:rsidR="0034301C" w:rsidRPr="00956F70" w:rsidRDefault="0034301C" w:rsidP="00956F70">
      <w:pPr>
        <w:numPr>
          <w:ilvl w:val="1"/>
          <w:numId w:val="38"/>
        </w:numPr>
        <w:ind w:left="709" w:hanging="425"/>
        <w:jc w:val="both"/>
        <w:rPr>
          <w:sz w:val="22"/>
          <w:szCs w:val="22"/>
          <w:lang w:eastAsia="pl-PL"/>
        </w:rPr>
      </w:pPr>
      <w:r w:rsidRPr="00956F70">
        <w:rPr>
          <w:sz w:val="22"/>
          <w:szCs w:val="22"/>
          <w:lang w:eastAsia="pl-PL"/>
        </w:rPr>
        <w:t xml:space="preserve">wobec którego wydano prawomocny wyrok sądu lub ostateczną decyzję administracyjną </w:t>
      </w:r>
      <w:r w:rsidR="00D81698" w:rsidRPr="00956F70">
        <w:rPr>
          <w:sz w:val="22"/>
          <w:szCs w:val="22"/>
          <w:lang w:eastAsia="pl-PL"/>
        </w:rPr>
        <w:br/>
      </w:r>
      <w:r w:rsidRPr="00956F70">
        <w:rPr>
          <w:sz w:val="22"/>
          <w:szCs w:val="22"/>
          <w:lang w:eastAsia="pl-PL"/>
        </w:rPr>
        <w:t xml:space="preserve">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C9DC689" w14:textId="77777777" w:rsidR="0034301C" w:rsidRPr="00956F70" w:rsidRDefault="0034301C" w:rsidP="00956F70">
      <w:pPr>
        <w:numPr>
          <w:ilvl w:val="1"/>
          <w:numId w:val="38"/>
        </w:numPr>
        <w:ind w:left="709" w:hanging="425"/>
        <w:jc w:val="both"/>
        <w:rPr>
          <w:sz w:val="22"/>
          <w:szCs w:val="22"/>
          <w:lang w:eastAsia="pl-PL"/>
        </w:rPr>
      </w:pPr>
      <w:r w:rsidRPr="00956F70">
        <w:rPr>
          <w:sz w:val="22"/>
          <w:szCs w:val="22"/>
          <w:lang w:eastAsia="pl-PL"/>
        </w:rPr>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BD63502" w14:textId="77777777" w:rsidR="0034301C" w:rsidRPr="00956F70" w:rsidRDefault="0034301C" w:rsidP="00956F70">
      <w:pPr>
        <w:numPr>
          <w:ilvl w:val="1"/>
          <w:numId w:val="38"/>
        </w:numPr>
        <w:ind w:left="709" w:hanging="425"/>
        <w:jc w:val="both"/>
        <w:rPr>
          <w:sz w:val="22"/>
          <w:szCs w:val="22"/>
          <w:lang w:eastAsia="pl-PL"/>
        </w:rPr>
      </w:pPr>
      <w:r w:rsidRPr="00956F70">
        <w:rPr>
          <w:sz w:val="22"/>
          <w:szCs w:val="22"/>
          <w:lang w:eastAsia="pl-PL"/>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23BC7342" w14:textId="77777777" w:rsidR="0034301C" w:rsidRPr="00956F70" w:rsidRDefault="0034301C" w:rsidP="00956F70">
      <w:pPr>
        <w:numPr>
          <w:ilvl w:val="1"/>
          <w:numId w:val="38"/>
        </w:numPr>
        <w:ind w:left="709" w:hanging="425"/>
        <w:jc w:val="both"/>
        <w:rPr>
          <w:sz w:val="22"/>
          <w:szCs w:val="22"/>
          <w:lang w:eastAsia="pl-PL"/>
        </w:rPr>
      </w:pPr>
      <w:r w:rsidRPr="00956F70">
        <w:rPr>
          <w:sz w:val="22"/>
          <w:szCs w:val="22"/>
          <w:lang w:eastAsia="pl-PL"/>
        </w:rPr>
        <w:t xml:space="preserve">który przedstawił informacje wprowadzające w błąd, co mogło mieć wpływ na decyzje podejmowane przez Zamawiającego w postępowaniu o udzielenie zamówienia; </w:t>
      </w:r>
    </w:p>
    <w:p w14:paraId="0F9E632D" w14:textId="77777777" w:rsidR="0034301C" w:rsidRPr="00956F70" w:rsidRDefault="0034301C" w:rsidP="00956F70">
      <w:pPr>
        <w:numPr>
          <w:ilvl w:val="1"/>
          <w:numId w:val="38"/>
        </w:numPr>
        <w:ind w:left="709" w:hanging="425"/>
        <w:jc w:val="both"/>
        <w:rPr>
          <w:sz w:val="22"/>
          <w:szCs w:val="22"/>
          <w:lang w:eastAsia="pl-PL"/>
        </w:rPr>
      </w:pPr>
      <w:r w:rsidRPr="00956F70">
        <w:rPr>
          <w:sz w:val="22"/>
          <w:szCs w:val="22"/>
          <w:lang w:eastAsia="pl-PL"/>
        </w:rPr>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956F70">
        <w:rPr>
          <w:rFonts w:eastAsia="Calibri"/>
          <w:color w:val="000000"/>
          <w:sz w:val="22"/>
          <w:szCs w:val="22"/>
        </w:rPr>
        <w:t xml:space="preserve">oraz w rozporządzeniu (UE) 2022/576, </w:t>
      </w:r>
      <w:proofErr w:type="spellStart"/>
      <w:r w:rsidRPr="00956F70">
        <w:rPr>
          <w:rFonts w:eastAsia="Calibri"/>
          <w:color w:val="000000"/>
          <w:sz w:val="22"/>
          <w:szCs w:val="22"/>
        </w:rPr>
        <w:t>tj</w:t>
      </w:r>
      <w:proofErr w:type="spellEnd"/>
      <w:r w:rsidRPr="00956F70">
        <w:rPr>
          <w:rFonts w:eastAsia="Calibri"/>
          <w:color w:val="000000"/>
          <w:sz w:val="22"/>
          <w:szCs w:val="22"/>
        </w:rPr>
        <w:t xml:space="preserve">: </w:t>
      </w:r>
    </w:p>
    <w:p w14:paraId="4A4F71AA" w14:textId="5FE2E1DD" w:rsidR="0034301C" w:rsidRPr="00956F70" w:rsidRDefault="0034301C" w:rsidP="00956F70">
      <w:pPr>
        <w:numPr>
          <w:ilvl w:val="2"/>
          <w:numId w:val="38"/>
        </w:numPr>
        <w:autoSpaceDE w:val="0"/>
        <w:autoSpaceDN w:val="0"/>
        <w:adjustRightInd w:val="0"/>
        <w:ind w:left="1077" w:hanging="357"/>
        <w:jc w:val="both"/>
        <w:rPr>
          <w:sz w:val="22"/>
          <w:szCs w:val="22"/>
          <w:lang w:eastAsia="pl-PL"/>
        </w:rPr>
      </w:pPr>
      <w:r w:rsidRPr="00956F70">
        <w:rPr>
          <w:sz w:val="22"/>
          <w:szCs w:val="22"/>
          <w:lang w:eastAsia="pl-PL"/>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956F70">
        <w:rPr>
          <w:sz w:val="22"/>
          <w:szCs w:val="22"/>
          <w:lang w:eastAsia="pl-PL"/>
        </w:rPr>
        <w:t>Dz.Urz</w:t>
      </w:r>
      <w:proofErr w:type="spellEnd"/>
      <w:r w:rsidRPr="00956F70">
        <w:rPr>
          <w:sz w:val="22"/>
          <w:szCs w:val="22"/>
          <w:lang w:eastAsia="pl-PL"/>
        </w:rPr>
        <w:t xml:space="preserve">. UE L 134 z 20.05.2006, str. 1 z </w:t>
      </w:r>
      <w:proofErr w:type="spellStart"/>
      <w:r w:rsidRPr="00956F70">
        <w:rPr>
          <w:sz w:val="22"/>
          <w:szCs w:val="22"/>
          <w:lang w:eastAsia="pl-PL"/>
        </w:rPr>
        <w:t>późn</w:t>
      </w:r>
      <w:proofErr w:type="spellEnd"/>
      <w:r w:rsidRPr="00956F70">
        <w:rPr>
          <w:sz w:val="22"/>
          <w:szCs w:val="22"/>
          <w:lang w:eastAsia="pl-PL"/>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956F70">
        <w:rPr>
          <w:sz w:val="22"/>
          <w:szCs w:val="22"/>
          <w:lang w:eastAsia="pl-PL"/>
        </w:rPr>
        <w:t>Dz.Urz</w:t>
      </w:r>
      <w:proofErr w:type="spellEnd"/>
      <w:r w:rsidRPr="00956F70">
        <w:rPr>
          <w:sz w:val="22"/>
          <w:szCs w:val="22"/>
          <w:lang w:eastAsia="pl-PL"/>
        </w:rPr>
        <w:t xml:space="preserve">. UE L 78 z 17.03.2014, str. 6, z </w:t>
      </w:r>
      <w:proofErr w:type="spellStart"/>
      <w:r w:rsidRPr="00956F70">
        <w:rPr>
          <w:sz w:val="22"/>
          <w:szCs w:val="22"/>
          <w:lang w:eastAsia="pl-PL"/>
        </w:rPr>
        <w:t>późn</w:t>
      </w:r>
      <w:proofErr w:type="spellEnd"/>
      <w:r w:rsidRPr="00956F70">
        <w:rPr>
          <w:sz w:val="22"/>
          <w:szCs w:val="22"/>
          <w:lang w:eastAsia="pl-PL"/>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64C86910" w14:textId="77777777" w:rsidR="0034301C" w:rsidRPr="00956F70" w:rsidRDefault="0034301C" w:rsidP="00956F70">
      <w:pPr>
        <w:numPr>
          <w:ilvl w:val="2"/>
          <w:numId w:val="38"/>
        </w:numPr>
        <w:autoSpaceDE w:val="0"/>
        <w:autoSpaceDN w:val="0"/>
        <w:adjustRightInd w:val="0"/>
        <w:ind w:left="1077" w:hanging="357"/>
        <w:jc w:val="both"/>
        <w:rPr>
          <w:rFonts w:eastAsia="Calibri"/>
          <w:color w:val="000000"/>
          <w:sz w:val="22"/>
          <w:szCs w:val="22"/>
        </w:rPr>
      </w:pPr>
      <w:r w:rsidRPr="00956F70">
        <w:rPr>
          <w:rFonts w:eastAsia="Calibri"/>
          <w:color w:val="000000"/>
          <w:sz w:val="22"/>
          <w:szCs w:val="22"/>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77370A3" w14:textId="1DFFCE4D" w:rsidR="0034301C" w:rsidRPr="00956F70" w:rsidRDefault="0034301C" w:rsidP="00956F70">
      <w:pPr>
        <w:numPr>
          <w:ilvl w:val="2"/>
          <w:numId w:val="38"/>
        </w:numPr>
        <w:autoSpaceDE w:val="0"/>
        <w:autoSpaceDN w:val="0"/>
        <w:adjustRightInd w:val="0"/>
        <w:ind w:left="1077" w:hanging="357"/>
        <w:jc w:val="both"/>
        <w:rPr>
          <w:rFonts w:eastAsia="Calibri"/>
          <w:color w:val="000000"/>
          <w:sz w:val="22"/>
          <w:szCs w:val="22"/>
        </w:rPr>
      </w:pPr>
      <w:r w:rsidRPr="00956F70">
        <w:rPr>
          <w:rFonts w:eastAsia="Calibri"/>
          <w:color w:val="000000"/>
          <w:sz w:val="22"/>
          <w:szCs w:val="22"/>
        </w:rPr>
        <w:lastRenderedPageBreak/>
        <w:t xml:space="preserve">Wykonawcy, których jednostką dominującą w rozumieniu art. 3 ust. 1 pkt 37 ustawy z dnia 29 września 1994 r. o rachunkowości (Dz. U. z 2023 r. poz. 120, 295 z </w:t>
      </w:r>
      <w:proofErr w:type="spellStart"/>
      <w:r w:rsidRPr="00956F70">
        <w:rPr>
          <w:rFonts w:eastAsia="Calibri"/>
          <w:color w:val="000000"/>
          <w:sz w:val="22"/>
          <w:szCs w:val="22"/>
        </w:rPr>
        <w:t>późn</w:t>
      </w:r>
      <w:proofErr w:type="spellEnd"/>
      <w:r w:rsidRPr="00956F70">
        <w:rPr>
          <w:rFonts w:eastAsia="Calibri"/>
          <w:color w:val="000000"/>
          <w:sz w:val="22"/>
          <w:szCs w:val="22"/>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2B517A6" w14:textId="77777777" w:rsidR="0034301C" w:rsidRPr="00956F70" w:rsidRDefault="0034301C" w:rsidP="00956F70">
      <w:pPr>
        <w:numPr>
          <w:ilvl w:val="2"/>
          <w:numId w:val="38"/>
        </w:numPr>
        <w:autoSpaceDE w:val="0"/>
        <w:autoSpaceDN w:val="0"/>
        <w:adjustRightInd w:val="0"/>
        <w:ind w:left="1077" w:hanging="357"/>
        <w:jc w:val="both"/>
        <w:rPr>
          <w:rFonts w:eastAsia="Calibri"/>
          <w:color w:val="000000"/>
          <w:sz w:val="22"/>
          <w:szCs w:val="22"/>
        </w:rPr>
      </w:pPr>
      <w:r w:rsidRPr="00956F70">
        <w:rPr>
          <w:rFonts w:eastAsia="Calibri"/>
          <w:color w:val="000000"/>
          <w:sz w:val="22"/>
          <w:szCs w:val="22"/>
        </w:rPr>
        <w:t>Wykonawcy, którzy realizują zamówienie na rzecz lub z udziałem:</w:t>
      </w:r>
    </w:p>
    <w:p w14:paraId="18590DA7" w14:textId="799A32D7" w:rsidR="0034301C" w:rsidRPr="00956F70" w:rsidRDefault="0034301C" w:rsidP="00956F70">
      <w:pPr>
        <w:numPr>
          <w:ilvl w:val="0"/>
          <w:numId w:val="66"/>
        </w:numPr>
        <w:autoSpaceDE w:val="0"/>
        <w:autoSpaceDN w:val="0"/>
        <w:adjustRightInd w:val="0"/>
        <w:ind w:left="1418" w:hanging="284"/>
        <w:contextualSpacing/>
        <w:jc w:val="both"/>
        <w:rPr>
          <w:rFonts w:eastAsia="Calibri"/>
          <w:color w:val="000000"/>
          <w:sz w:val="22"/>
          <w:szCs w:val="22"/>
        </w:rPr>
      </w:pPr>
      <w:r w:rsidRPr="00956F70">
        <w:rPr>
          <w:rFonts w:eastAsia="Calibri"/>
          <w:color w:val="000000"/>
          <w:sz w:val="22"/>
          <w:szCs w:val="22"/>
        </w:rPr>
        <w:t xml:space="preserve">obywateli rosyjskich lub osób fizycznych lub prawnych, podmiotów lub organów z siedzibą w Rosji; </w:t>
      </w:r>
    </w:p>
    <w:p w14:paraId="2B6D8B0C" w14:textId="77777777" w:rsidR="0034301C" w:rsidRPr="00956F70" w:rsidRDefault="0034301C" w:rsidP="00956F70">
      <w:pPr>
        <w:numPr>
          <w:ilvl w:val="0"/>
          <w:numId w:val="66"/>
        </w:numPr>
        <w:autoSpaceDE w:val="0"/>
        <w:autoSpaceDN w:val="0"/>
        <w:adjustRightInd w:val="0"/>
        <w:ind w:left="1418" w:hanging="284"/>
        <w:contextualSpacing/>
        <w:jc w:val="both"/>
        <w:rPr>
          <w:rFonts w:eastAsia="Calibri"/>
          <w:color w:val="000000"/>
          <w:sz w:val="22"/>
          <w:szCs w:val="22"/>
        </w:rPr>
      </w:pPr>
      <w:r w:rsidRPr="00956F70">
        <w:rPr>
          <w:rFonts w:eastAsia="Calibri"/>
          <w:color w:val="000000"/>
          <w:sz w:val="22"/>
          <w:szCs w:val="22"/>
        </w:rPr>
        <w:t xml:space="preserve">osób prawnych, podmiotów lub organów, do których prawa własności bezpośrednio lub pośrednio w ponad 50 % należą do podmiotu, o którym mowa w </w:t>
      </w:r>
      <w:proofErr w:type="spellStart"/>
      <w:r w:rsidRPr="00956F70">
        <w:rPr>
          <w:rFonts w:eastAsia="Calibri"/>
          <w:color w:val="000000"/>
          <w:sz w:val="22"/>
          <w:szCs w:val="22"/>
        </w:rPr>
        <w:t>tirecie</w:t>
      </w:r>
      <w:proofErr w:type="spellEnd"/>
      <w:r w:rsidRPr="00956F70">
        <w:rPr>
          <w:rFonts w:eastAsia="Calibri"/>
          <w:color w:val="000000"/>
          <w:sz w:val="22"/>
          <w:szCs w:val="22"/>
        </w:rPr>
        <w:t xml:space="preserve"> 1); lub </w:t>
      </w:r>
    </w:p>
    <w:p w14:paraId="247C1ADC" w14:textId="77777777" w:rsidR="0034301C" w:rsidRPr="00956F70" w:rsidRDefault="0034301C" w:rsidP="00956F70">
      <w:pPr>
        <w:numPr>
          <w:ilvl w:val="0"/>
          <w:numId w:val="66"/>
        </w:numPr>
        <w:autoSpaceDE w:val="0"/>
        <w:autoSpaceDN w:val="0"/>
        <w:adjustRightInd w:val="0"/>
        <w:ind w:left="1418" w:hanging="284"/>
        <w:contextualSpacing/>
        <w:jc w:val="both"/>
        <w:rPr>
          <w:rFonts w:eastAsia="Calibri"/>
          <w:color w:val="000000"/>
          <w:sz w:val="22"/>
          <w:szCs w:val="22"/>
        </w:rPr>
      </w:pPr>
      <w:r w:rsidRPr="00956F70">
        <w:rPr>
          <w:rFonts w:eastAsia="Calibri"/>
          <w:color w:val="000000"/>
          <w:sz w:val="22"/>
          <w:szCs w:val="22"/>
        </w:rPr>
        <w:t xml:space="preserve">osób fizycznych lub prawnych, podmiotów lub organów działających w imieniu lub pod kierunkiem podmiotu, o którym mowa w tir. 1) lub 2), </w:t>
      </w:r>
    </w:p>
    <w:p w14:paraId="481F390C" w14:textId="34C0D8DB" w:rsidR="0034301C" w:rsidRPr="00956F70" w:rsidRDefault="0034301C" w:rsidP="00956F70">
      <w:pPr>
        <w:numPr>
          <w:ilvl w:val="2"/>
          <w:numId w:val="65"/>
        </w:numPr>
        <w:autoSpaceDE w:val="0"/>
        <w:autoSpaceDN w:val="0"/>
        <w:adjustRightInd w:val="0"/>
        <w:ind w:left="1134"/>
        <w:jc w:val="both"/>
        <w:rPr>
          <w:rFonts w:eastAsia="Calibri"/>
          <w:color w:val="000000"/>
          <w:sz w:val="22"/>
          <w:szCs w:val="22"/>
        </w:rPr>
      </w:pPr>
      <w:r w:rsidRPr="00956F70">
        <w:rPr>
          <w:rFonts w:eastAsia="Calibri"/>
          <w:color w:val="000000"/>
          <w:sz w:val="22"/>
          <w:szCs w:val="22"/>
        </w:rPr>
        <w:t xml:space="preserve">w tym podwykonawców, dostawców lub podmiotów, na których zdolności polega się </w:t>
      </w:r>
      <w:r w:rsidR="00D81698" w:rsidRPr="00956F70">
        <w:rPr>
          <w:rFonts w:eastAsia="Calibri"/>
          <w:color w:val="000000"/>
          <w:sz w:val="22"/>
          <w:szCs w:val="22"/>
        </w:rPr>
        <w:br/>
      </w:r>
      <w:r w:rsidRPr="00956F70">
        <w:rPr>
          <w:rFonts w:eastAsia="Calibri"/>
          <w:color w:val="000000"/>
          <w:sz w:val="22"/>
          <w:szCs w:val="22"/>
        </w:rPr>
        <w:t>w rozumieniu dyrektywy w sprawie zamówień publicznych, w przypadku gdy przypada na nich ponad 10 % wartości zamówienia.</w:t>
      </w:r>
    </w:p>
    <w:p w14:paraId="70DC5401" w14:textId="77777777" w:rsidR="0034301C" w:rsidRPr="00956F70" w:rsidRDefault="0034301C" w:rsidP="00956F70">
      <w:pPr>
        <w:numPr>
          <w:ilvl w:val="1"/>
          <w:numId w:val="38"/>
        </w:numPr>
        <w:ind w:left="709" w:hanging="425"/>
        <w:jc w:val="both"/>
        <w:rPr>
          <w:sz w:val="22"/>
          <w:szCs w:val="22"/>
          <w:lang w:eastAsia="pl-PL"/>
        </w:rPr>
      </w:pPr>
      <w:r w:rsidRPr="00956F70">
        <w:rPr>
          <w:rFonts w:eastAsia="Calibri"/>
          <w:color w:val="000000"/>
          <w:sz w:val="22"/>
          <w:szCs w:val="22"/>
        </w:rPr>
        <w:t xml:space="preserve">wobec którego są podejmowane inne prawem przewidziane środki o charakterze sankcyjnym. </w:t>
      </w:r>
    </w:p>
    <w:p w14:paraId="4F8F919D" w14:textId="77777777" w:rsidR="0034301C" w:rsidRPr="00956F70" w:rsidRDefault="0034301C" w:rsidP="00956F70">
      <w:pPr>
        <w:numPr>
          <w:ilvl w:val="1"/>
          <w:numId w:val="38"/>
        </w:numPr>
        <w:ind w:left="709" w:hanging="425"/>
        <w:jc w:val="both"/>
        <w:rPr>
          <w:sz w:val="22"/>
          <w:szCs w:val="22"/>
          <w:lang w:eastAsia="pl-PL"/>
        </w:rPr>
      </w:pPr>
      <w:r w:rsidRPr="00956F70">
        <w:rPr>
          <w:rFonts w:eastAsia="Calibri"/>
          <w:color w:val="000000"/>
          <w:sz w:val="22"/>
          <w:szCs w:val="22"/>
        </w:rPr>
        <w:t xml:space="preserve">który w okresie 3 miesięcy (licząc od daty rozstrzygnięcia postępowania), w postępowaniach, złożył najkorzystniejszą ofertę i: </w:t>
      </w:r>
    </w:p>
    <w:p w14:paraId="51D21990" w14:textId="77777777" w:rsidR="0034301C" w:rsidRPr="00956F70" w:rsidRDefault="0034301C" w:rsidP="00956F70">
      <w:pPr>
        <w:numPr>
          <w:ilvl w:val="2"/>
          <w:numId w:val="38"/>
        </w:numPr>
        <w:jc w:val="both"/>
        <w:rPr>
          <w:sz w:val="22"/>
          <w:szCs w:val="22"/>
          <w:lang w:eastAsia="pl-PL"/>
        </w:rPr>
      </w:pPr>
      <w:r w:rsidRPr="00956F70">
        <w:rPr>
          <w:rFonts w:eastAsia="Calibri"/>
          <w:color w:val="000000"/>
          <w:sz w:val="22"/>
          <w:szCs w:val="22"/>
        </w:rPr>
        <w:t xml:space="preserve">odmówił zawarcia umowy, lub </w:t>
      </w:r>
    </w:p>
    <w:p w14:paraId="042B87E0" w14:textId="77777777" w:rsidR="0034301C" w:rsidRPr="00956F70" w:rsidRDefault="0034301C" w:rsidP="00956F70">
      <w:pPr>
        <w:numPr>
          <w:ilvl w:val="2"/>
          <w:numId w:val="38"/>
        </w:numPr>
        <w:jc w:val="both"/>
        <w:rPr>
          <w:sz w:val="22"/>
          <w:szCs w:val="22"/>
          <w:lang w:eastAsia="pl-PL"/>
        </w:rPr>
      </w:pPr>
      <w:r w:rsidRPr="00956F70">
        <w:rPr>
          <w:rFonts w:eastAsia="Calibri"/>
          <w:color w:val="000000"/>
          <w:sz w:val="22"/>
          <w:szCs w:val="22"/>
        </w:rPr>
        <w:t xml:space="preserve">wycofał ofertę, lub </w:t>
      </w:r>
    </w:p>
    <w:p w14:paraId="150858B2" w14:textId="77777777" w:rsidR="0034301C" w:rsidRPr="00956F70" w:rsidRDefault="0034301C" w:rsidP="00956F70">
      <w:pPr>
        <w:numPr>
          <w:ilvl w:val="2"/>
          <w:numId w:val="38"/>
        </w:numPr>
        <w:jc w:val="both"/>
        <w:rPr>
          <w:sz w:val="22"/>
          <w:szCs w:val="22"/>
          <w:lang w:eastAsia="pl-PL"/>
        </w:rPr>
      </w:pPr>
      <w:r w:rsidRPr="00956F70">
        <w:rPr>
          <w:rFonts w:eastAsia="Calibri"/>
          <w:color w:val="000000"/>
          <w:sz w:val="22"/>
          <w:szCs w:val="22"/>
        </w:rPr>
        <w:t xml:space="preserve">nie uzupełnił oświadczeń i dokumentów na wezwanie, o którym mowa w § 39 ust. 6 Regulaminu. </w:t>
      </w:r>
    </w:p>
    <w:p w14:paraId="7C3F609A" w14:textId="77777777" w:rsidR="0034301C" w:rsidRPr="00956F70" w:rsidRDefault="0034301C" w:rsidP="00956F70">
      <w:pPr>
        <w:numPr>
          <w:ilvl w:val="1"/>
          <w:numId w:val="38"/>
        </w:numPr>
        <w:ind w:left="709" w:hanging="425"/>
        <w:jc w:val="both"/>
        <w:rPr>
          <w:sz w:val="22"/>
          <w:szCs w:val="22"/>
          <w:lang w:eastAsia="pl-PL"/>
        </w:rPr>
      </w:pPr>
      <w:r w:rsidRPr="00956F70">
        <w:rPr>
          <w:rFonts w:eastAsia="Calibri"/>
          <w:color w:val="000000"/>
          <w:sz w:val="22"/>
          <w:szCs w:val="22"/>
        </w:rPr>
        <w:t xml:space="preserve">który, w przypadku zamówień, o których mowa w § 30 ust. 5 Regulaminu oraz innych uzasadnionych interesem Spółki przypadkach: </w:t>
      </w:r>
    </w:p>
    <w:p w14:paraId="266A0023" w14:textId="4F36096E" w:rsidR="0034301C" w:rsidRPr="00956F70" w:rsidRDefault="0034301C" w:rsidP="00956F70">
      <w:pPr>
        <w:numPr>
          <w:ilvl w:val="2"/>
          <w:numId w:val="102"/>
        </w:numPr>
        <w:ind w:left="993" w:hanging="284"/>
        <w:contextualSpacing/>
        <w:jc w:val="both"/>
        <w:rPr>
          <w:sz w:val="22"/>
          <w:szCs w:val="22"/>
          <w:lang w:eastAsia="pl-PL"/>
        </w:rPr>
      </w:pPr>
      <w:r w:rsidRPr="00956F70">
        <w:rPr>
          <w:sz w:val="22"/>
          <w:szCs w:val="22"/>
          <w:lang w:eastAsia="pl-PL"/>
        </w:rPr>
        <w:t>z przyczyn leżących po jego stronie nie wykonał lub nienależycie wykonał umowę zawartą z</w:t>
      </w:r>
      <w:r w:rsidR="00956F70">
        <w:rPr>
          <w:sz w:val="22"/>
          <w:szCs w:val="22"/>
          <w:lang w:eastAsia="pl-PL"/>
        </w:rPr>
        <w:t> </w:t>
      </w:r>
      <w:r w:rsidRPr="00956F70">
        <w:rPr>
          <w:sz w:val="22"/>
          <w:szCs w:val="22"/>
          <w:lang w:eastAsia="pl-PL"/>
        </w:rPr>
        <w:t xml:space="preserve">Zamawiającym, co doprowadziło do: </w:t>
      </w:r>
    </w:p>
    <w:p w14:paraId="4B9412DC" w14:textId="77777777" w:rsidR="0034301C" w:rsidRPr="00956F70" w:rsidRDefault="0034301C" w:rsidP="00956F70">
      <w:pPr>
        <w:numPr>
          <w:ilvl w:val="0"/>
          <w:numId w:val="103"/>
        </w:numPr>
        <w:ind w:left="1276" w:hanging="283"/>
        <w:contextualSpacing/>
        <w:jc w:val="both"/>
        <w:rPr>
          <w:sz w:val="22"/>
          <w:szCs w:val="22"/>
          <w:lang w:eastAsia="pl-PL"/>
        </w:rPr>
      </w:pPr>
      <w:r w:rsidRPr="00956F70">
        <w:rPr>
          <w:sz w:val="22"/>
          <w:szCs w:val="22"/>
          <w:lang w:eastAsia="pl-PL"/>
        </w:rPr>
        <w:t xml:space="preserve">wypowiedzenia lub odstąpienia od umowy, lub </w:t>
      </w:r>
    </w:p>
    <w:p w14:paraId="0AA45B17" w14:textId="77777777" w:rsidR="0034301C" w:rsidRPr="00956F70" w:rsidRDefault="0034301C" w:rsidP="00956F70">
      <w:pPr>
        <w:numPr>
          <w:ilvl w:val="0"/>
          <w:numId w:val="103"/>
        </w:numPr>
        <w:ind w:left="1276" w:hanging="283"/>
        <w:contextualSpacing/>
        <w:jc w:val="both"/>
        <w:rPr>
          <w:sz w:val="22"/>
          <w:szCs w:val="22"/>
          <w:lang w:eastAsia="pl-PL"/>
        </w:rPr>
      </w:pPr>
      <w:r w:rsidRPr="00956F70">
        <w:rPr>
          <w:sz w:val="22"/>
          <w:szCs w:val="22"/>
          <w:lang w:eastAsia="pl-PL"/>
        </w:rPr>
        <w:t xml:space="preserve">dokonania zakupu zastępczego przez Zamawiającego, lub </w:t>
      </w:r>
    </w:p>
    <w:p w14:paraId="5E473AAD" w14:textId="77777777" w:rsidR="0034301C" w:rsidRPr="00956F70" w:rsidRDefault="0034301C" w:rsidP="00956F70">
      <w:pPr>
        <w:numPr>
          <w:ilvl w:val="0"/>
          <w:numId w:val="103"/>
        </w:numPr>
        <w:ind w:left="1276" w:hanging="283"/>
        <w:contextualSpacing/>
        <w:jc w:val="both"/>
        <w:rPr>
          <w:sz w:val="22"/>
          <w:szCs w:val="22"/>
          <w:lang w:eastAsia="pl-PL"/>
        </w:rPr>
      </w:pPr>
      <w:r w:rsidRPr="00956F70">
        <w:rPr>
          <w:sz w:val="22"/>
          <w:szCs w:val="22"/>
          <w:lang w:eastAsia="pl-PL"/>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DA2D6F6" w14:textId="77777777" w:rsidR="0034301C" w:rsidRPr="00956F70" w:rsidRDefault="0034301C" w:rsidP="00956F70">
      <w:pPr>
        <w:numPr>
          <w:ilvl w:val="2"/>
          <w:numId w:val="102"/>
        </w:numPr>
        <w:ind w:left="993" w:hanging="284"/>
        <w:contextualSpacing/>
        <w:jc w:val="both"/>
        <w:rPr>
          <w:sz w:val="22"/>
          <w:szCs w:val="22"/>
          <w:lang w:eastAsia="pl-PL"/>
        </w:rPr>
      </w:pPr>
      <w:r w:rsidRPr="00956F70">
        <w:rPr>
          <w:sz w:val="22"/>
          <w:szCs w:val="22"/>
          <w:lang w:eastAsia="pl-PL"/>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1B1D8C96" w14:textId="1C585E16" w:rsidR="0034301C" w:rsidRPr="00956F70" w:rsidRDefault="0034301C" w:rsidP="00956F70">
      <w:pPr>
        <w:numPr>
          <w:ilvl w:val="1"/>
          <w:numId w:val="38"/>
        </w:numPr>
        <w:ind w:left="709" w:hanging="425"/>
        <w:jc w:val="both"/>
        <w:rPr>
          <w:sz w:val="22"/>
          <w:szCs w:val="22"/>
          <w:lang w:eastAsia="pl-PL"/>
        </w:rPr>
      </w:pPr>
      <w:r w:rsidRPr="00956F70">
        <w:rPr>
          <w:rFonts w:eastAsia="Calibri"/>
          <w:color w:val="000000"/>
          <w:sz w:val="22"/>
          <w:szCs w:val="22"/>
        </w:rPr>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CEDF2CC" w14:textId="77777777" w:rsidR="006E590A" w:rsidRPr="00956F70" w:rsidRDefault="006E590A" w:rsidP="00956F70">
      <w:pPr>
        <w:pStyle w:val="Tekstpodstawowy"/>
        <w:ind w:left="426"/>
        <w:rPr>
          <w:sz w:val="22"/>
          <w:szCs w:val="22"/>
        </w:rPr>
      </w:pPr>
    </w:p>
    <w:p w14:paraId="472DEB07" w14:textId="77777777" w:rsidR="00AA647A" w:rsidRPr="00956F70" w:rsidRDefault="00AA647A" w:rsidP="00956F70">
      <w:pPr>
        <w:numPr>
          <w:ilvl w:val="0"/>
          <w:numId w:val="38"/>
        </w:numPr>
        <w:jc w:val="both"/>
        <w:rPr>
          <w:sz w:val="22"/>
          <w:szCs w:val="22"/>
        </w:rPr>
      </w:pPr>
      <w:r w:rsidRPr="00956F70">
        <w:rPr>
          <w:sz w:val="22"/>
          <w:szCs w:val="22"/>
        </w:rPr>
        <w:t>Zamawiający stosuje warunki udziału w postępowaniu:</w:t>
      </w:r>
    </w:p>
    <w:p w14:paraId="2AE1B838" w14:textId="77777777" w:rsidR="00596A1B" w:rsidRPr="00911CC0" w:rsidRDefault="00596A1B" w:rsidP="00EA612B">
      <w:pPr>
        <w:pStyle w:val="Akapitzlist"/>
        <w:numPr>
          <w:ilvl w:val="1"/>
          <w:numId w:val="38"/>
        </w:numPr>
        <w:jc w:val="both"/>
        <w:rPr>
          <w:sz w:val="22"/>
          <w:szCs w:val="22"/>
        </w:rPr>
      </w:pPr>
      <w:r w:rsidRPr="00911CC0">
        <w:rPr>
          <w:sz w:val="22"/>
          <w:szCs w:val="22"/>
        </w:rPr>
        <w:t xml:space="preserve">zdolności do występowania w obrocie gospodarczym; Wykonawca powinien być wpisany </w:t>
      </w:r>
      <w:r w:rsidRPr="00911CC0">
        <w:rPr>
          <w:sz w:val="22"/>
          <w:szCs w:val="22"/>
        </w:rPr>
        <w:br/>
        <w:t>do rejestru działalności gospodarczej prowadzonego w kraju, w którym Wykonawca ma siedzibę</w:t>
      </w:r>
      <w:r>
        <w:rPr>
          <w:sz w:val="22"/>
          <w:szCs w:val="22"/>
        </w:rPr>
        <w:t>;</w:t>
      </w:r>
    </w:p>
    <w:p w14:paraId="3064FE6F" w14:textId="77777777" w:rsidR="00596A1B" w:rsidRPr="001D26AF" w:rsidRDefault="00596A1B" w:rsidP="00596A1B">
      <w:pPr>
        <w:tabs>
          <w:tab w:val="num" w:pos="5580"/>
        </w:tabs>
        <w:jc w:val="both"/>
        <w:rPr>
          <w:sz w:val="22"/>
          <w:szCs w:val="22"/>
        </w:rPr>
      </w:pPr>
    </w:p>
    <w:p w14:paraId="42091B9A" w14:textId="53F919D2" w:rsidR="00596A1B" w:rsidRPr="001A48BF" w:rsidRDefault="00596A1B" w:rsidP="001A48BF">
      <w:pPr>
        <w:pStyle w:val="Akapitzlist"/>
        <w:numPr>
          <w:ilvl w:val="1"/>
          <w:numId w:val="38"/>
        </w:numPr>
        <w:spacing w:after="40"/>
        <w:jc w:val="both"/>
        <w:rPr>
          <w:sz w:val="22"/>
          <w:szCs w:val="22"/>
        </w:rPr>
      </w:pPr>
      <w:r>
        <w:rPr>
          <w:sz w:val="22"/>
          <w:szCs w:val="22"/>
        </w:rPr>
        <w:t xml:space="preserve">zdolności technicznej lub zawodowej; Wykonawca wykaże, że: </w:t>
      </w:r>
    </w:p>
    <w:p w14:paraId="77A6C312" w14:textId="7375E531" w:rsidR="00080834" w:rsidRPr="00596A1B" w:rsidRDefault="00080834" w:rsidP="00596A1B">
      <w:pPr>
        <w:pStyle w:val="Akapitzlist"/>
        <w:spacing w:after="40"/>
        <w:ind w:left="720"/>
        <w:jc w:val="both"/>
        <w:rPr>
          <w:sz w:val="22"/>
          <w:szCs w:val="22"/>
        </w:rPr>
      </w:pPr>
      <w:r w:rsidRPr="00596A1B">
        <w:rPr>
          <w:iCs/>
          <w:sz w:val="22"/>
          <w:szCs w:val="22"/>
        </w:rPr>
        <w:t>w okresie ostatnich</w:t>
      </w:r>
      <w:r w:rsidRPr="00596A1B">
        <w:rPr>
          <w:b/>
          <w:bCs/>
          <w:iCs/>
          <w:sz w:val="22"/>
          <w:szCs w:val="22"/>
        </w:rPr>
        <w:t xml:space="preserve"> 3 lat</w:t>
      </w:r>
      <w:r w:rsidRPr="00596A1B">
        <w:rPr>
          <w:iCs/>
          <w:sz w:val="22"/>
          <w:szCs w:val="22"/>
        </w:rPr>
        <w:t xml:space="preserve"> przed upływem terminu składania ofert (a jeżeli okres prowadzenia działalności jest krótszy to w tym okresie), </w:t>
      </w:r>
      <w:r w:rsidR="00125909" w:rsidRPr="00125909">
        <w:rPr>
          <w:iCs/>
          <w:sz w:val="22"/>
          <w:szCs w:val="22"/>
        </w:rPr>
        <w:t>wykonał, a w przypadku świadczeń powtarzających się lub ciągłych również wykonuje, usługi polegające na świadczeniu usług serwisowych, remontowych lub innych polegających na naprawie lub modernizacji</w:t>
      </w:r>
      <w:r w:rsidR="00125909" w:rsidRPr="00125909">
        <w:rPr>
          <w:b/>
          <w:bCs/>
          <w:iCs/>
          <w:sz w:val="22"/>
          <w:szCs w:val="22"/>
        </w:rPr>
        <w:t xml:space="preserve"> </w:t>
      </w:r>
      <w:r w:rsidR="00CA7F84" w:rsidRPr="00125909">
        <w:rPr>
          <w:sz w:val="22"/>
          <w:szCs w:val="22"/>
        </w:rPr>
        <w:t xml:space="preserve">urządzeń </w:t>
      </w:r>
      <w:proofErr w:type="spellStart"/>
      <w:r w:rsidR="00CA7F84" w:rsidRPr="00125909">
        <w:rPr>
          <w:sz w:val="22"/>
          <w:szCs w:val="22"/>
        </w:rPr>
        <w:t>przyszybowych</w:t>
      </w:r>
      <w:proofErr w:type="spellEnd"/>
      <w:r w:rsidR="00CA7F84" w:rsidRPr="00125909">
        <w:rPr>
          <w:sz w:val="22"/>
          <w:szCs w:val="22"/>
        </w:rPr>
        <w:t xml:space="preserve"> i obiegu wozów</w:t>
      </w:r>
      <w:r w:rsidR="00CA7F84" w:rsidRPr="00125909">
        <w:rPr>
          <w:b/>
          <w:bCs/>
          <w:sz w:val="22"/>
          <w:szCs w:val="22"/>
        </w:rPr>
        <w:t xml:space="preserve"> </w:t>
      </w:r>
      <w:r w:rsidRPr="00596A1B">
        <w:rPr>
          <w:sz w:val="22"/>
          <w:szCs w:val="22"/>
        </w:rPr>
        <w:t>o</w:t>
      </w:r>
      <w:r w:rsidR="00956F70">
        <w:rPr>
          <w:sz w:val="22"/>
          <w:szCs w:val="22"/>
        </w:rPr>
        <w:t> </w:t>
      </w:r>
      <w:r w:rsidRPr="00596A1B">
        <w:rPr>
          <w:sz w:val="22"/>
          <w:szCs w:val="22"/>
        </w:rPr>
        <w:t xml:space="preserve">łącznej wartości brutto nie mniejszej niż: </w:t>
      </w:r>
      <w:r w:rsidR="00E64861" w:rsidRPr="00125909">
        <w:rPr>
          <w:b/>
          <w:sz w:val="22"/>
          <w:szCs w:val="22"/>
          <w:lang w:eastAsia="ar-SA"/>
        </w:rPr>
        <w:t>4</w:t>
      </w:r>
      <w:r w:rsidRPr="00125909">
        <w:rPr>
          <w:b/>
          <w:sz w:val="22"/>
          <w:szCs w:val="22"/>
          <w:lang w:eastAsia="ar-SA"/>
        </w:rPr>
        <w:t xml:space="preserve">0 000,00 PLN </w:t>
      </w:r>
    </w:p>
    <w:p w14:paraId="53967B48" w14:textId="5A95918A" w:rsidR="00080834" w:rsidRPr="00E64861" w:rsidRDefault="00080834" w:rsidP="00CA7F84">
      <w:pPr>
        <w:ind w:left="709"/>
        <w:jc w:val="both"/>
        <w:rPr>
          <w:b/>
          <w:bCs/>
          <w:sz w:val="22"/>
          <w:szCs w:val="22"/>
        </w:rPr>
      </w:pPr>
      <w:r w:rsidRPr="00E64861">
        <w:rPr>
          <w:b/>
          <w:bCs/>
          <w:sz w:val="22"/>
          <w:szCs w:val="22"/>
        </w:rPr>
        <w:t xml:space="preserve">albo </w:t>
      </w:r>
      <w:r w:rsidR="00D66D7C">
        <w:rPr>
          <w:b/>
          <w:bCs/>
          <w:sz w:val="22"/>
          <w:szCs w:val="22"/>
        </w:rPr>
        <w:t>,</w:t>
      </w:r>
    </w:p>
    <w:p w14:paraId="4F0448CE" w14:textId="51BBBA8B" w:rsidR="00080834" w:rsidRPr="00B35461" w:rsidRDefault="00080834" w:rsidP="00CA7F84">
      <w:pPr>
        <w:ind w:left="709"/>
        <w:jc w:val="both"/>
        <w:rPr>
          <w:sz w:val="22"/>
          <w:szCs w:val="22"/>
        </w:rPr>
      </w:pPr>
      <w:r w:rsidRPr="000C3107">
        <w:rPr>
          <w:sz w:val="22"/>
          <w:szCs w:val="22"/>
        </w:rPr>
        <w:t xml:space="preserve">posiada ocenę zdolności zakładu remontowego </w:t>
      </w:r>
      <w:r w:rsidRPr="00B35461">
        <w:rPr>
          <w:sz w:val="22"/>
          <w:szCs w:val="22"/>
        </w:rPr>
        <w:t>wydaną przez właściwą jednostkę certyfikującą w</w:t>
      </w:r>
      <w:r w:rsidR="00E64861">
        <w:rPr>
          <w:sz w:val="22"/>
          <w:szCs w:val="22"/>
        </w:rPr>
        <w:t> </w:t>
      </w:r>
      <w:r w:rsidRPr="00B35461">
        <w:rPr>
          <w:sz w:val="22"/>
          <w:szCs w:val="22"/>
        </w:rPr>
        <w:t>zakresie nie mniejszym niż przedmiot zamówienia,</w:t>
      </w:r>
    </w:p>
    <w:p w14:paraId="7269E3E5" w14:textId="77777777" w:rsidR="00080834" w:rsidRPr="00E64861" w:rsidRDefault="00080834" w:rsidP="00CA7F84">
      <w:pPr>
        <w:ind w:left="709"/>
        <w:jc w:val="both"/>
        <w:rPr>
          <w:b/>
          <w:bCs/>
          <w:sz w:val="22"/>
          <w:szCs w:val="22"/>
        </w:rPr>
      </w:pPr>
      <w:r w:rsidRPr="00E64861">
        <w:rPr>
          <w:b/>
          <w:bCs/>
          <w:sz w:val="22"/>
          <w:szCs w:val="22"/>
        </w:rPr>
        <w:lastRenderedPageBreak/>
        <w:t>albo</w:t>
      </w:r>
    </w:p>
    <w:p w14:paraId="6358B8F5" w14:textId="77777777" w:rsidR="00080834" w:rsidRPr="0096482A" w:rsidRDefault="00080834" w:rsidP="00CA7F84">
      <w:pPr>
        <w:ind w:left="709"/>
        <w:jc w:val="both"/>
        <w:rPr>
          <w:sz w:val="22"/>
          <w:szCs w:val="22"/>
        </w:rPr>
      </w:pPr>
      <w:r w:rsidRPr="0096482A">
        <w:rPr>
          <w:sz w:val="22"/>
          <w:szCs w:val="22"/>
        </w:rPr>
        <w:t xml:space="preserve">jest producentem maszyn/urządzeń, których przedmiot zamówienia </w:t>
      </w:r>
    </w:p>
    <w:p w14:paraId="5DBC7714" w14:textId="77777777" w:rsidR="00080834" w:rsidRPr="00E64861" w:rsidRDefault="00080834" w:rsidP="00CA7F84">
      <w:pPr>
        <w:ind w:left="709"/>
        <w:jc w:val="both"/>
        <w:rPr>
          <w:b/>
          <w:bCs/>
          <w:sz w:val="22"/>
          <w:szCs w:val="22"/>
        </w:rPr>
      </w:pPr>
      <w:r w:rsidRPr="00E64861">
        <w:rPr>
          <w:b/>
          <w:bCs/>
          <w:sz w:val="22"/>
          <w:szCs w:val="22"/>
        </w:rPr>
        <w:t>albo</w:t>
      </w:r>
    </w:p>
    <w:p w14:paraId="750D20D0" w14:textId="1CD88BF7" w:rsidR="00E2546E" w:rsidRPr="001A48BF" w:rsidRDefault="00080834" w:rsidP="001A48BF">
      <w:pPr>
        <w:ind w:left="709"/>
        <w:jc w:val="both"/>
        <w:rPr>
          <w:sz w:val="22"/>
          <w:szCs w:val="22"/>
        </w:rPr>
      </w:pPr>
      <w:r w:rsidRPr="0096482A">
        <w:rPr>
          <w:sz w:val="22"/>
          <w:szCs w:val="22"/>
        </w:rPr>
        <w:t>posiada upoważnienie lub autoryzację wystawioną przez Producenta maszyn/urządzeń, których przedmiot zamówienia dotyczy</w:t>
      </w:r>
      <w:r w:rsidR="001A48BF">
        <w:rPr>
          <w:sz w:val="22"/>
          <w:szCs w:val="22"/>
        </w:rPr>
        <w:t>.</w:t>
      </w:r>
    </w:p>
    <w:p w14:paraId="79D06259" w14:textId="1B26F940" w:rsidR="00645B8D" w:rsidRPr="00014518" w:rsidRDefault="00645B8D"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28" w:name="_Toc226712457"/>
      <w:bookmarkStart w:id="29" w:name="_Toc226712571"/>
      <w:bookmarkStart w:id="30" w:name="_Toc243646285"/>
      <w:bookmarkStart w:id="31" w:name="_Toc243905537"/>
      <w:bookmarkStart w:id="32" w:name="_Hlk108339776"/>
      <w:bookmarkEnd w:id="26"/>
      <w:r w:rsidRPr="00014518">
        <w:rPr>
          <w:rFonts w:eastAsiaTheme="majorEastAsia"/>
          <w:bCs/>
          <w:szCs w:val="24"/>
          <w:lang w:eastAsia="pl-PL"/>
        </w:rPr>
        <w:t>Wykonawcy występujący wspólnie (konsorcjum).</w:t>
      </w:r>
      <w:bookmarkEnd w:id="28"/>
      <w:bookmarkEnd w:id="29"/>
      <w:bookmarkEnd w:id="30"/>
      <w:bookmarkEnd w:id="31"/>
      <w:r w:rsidRPr="00014518">
        <w:rPr>
          <w:rFonts w:eastAsiaTheme="majorEastAsia"/>
          <w:bCs/>
          <w:szCs w:val="24"/>
          <w:lang w:eastAsia="pl-PL"/>
        </w:rPr>
        <w:t xml:space="preserve"> </w:t>
      </w:r>
    </w:p>
    <w:p w14:paraId="3E402658" w14:textId="77777777" w:rsidR="00645B8D" w:rsidRPr="003712F7" w:rsidRDefault="00645B8D" w:rsidP="00EA612B">
      <w:pPr>
        <w:pStyle w:val="Akapitzlist"/>
        <w:numPr>
          <w:ilvl w:val="0"/>
          <w:numId w:val="39"/>
        </w:numPr>
        <w:ind w:left="357" w:hanging="357"/>
        <w:jc w:val="both"/>
        <w:rPr>
          <w:sz w:val="22"/>
          <w:szCs w:val="22"/>
        </w:rPr>
      </w:pPr>
      <w:r w:rsidRPr="003712F7">
        <w:rPr>
          <w:sz w:val="22"/>
          <w:szCs w:val="22"/>
        </w:rPr>
        <w:t>Wykonawcy mogą wspólnie ubiegać się o udzielenie zamówienia.</w:t>
      </w:r>
    </w:p>
    <w:p w14:paraId="3E0BC1EE" w14:textId="092C414E" w:rsidR="00645B8D" w:rsidRPr="003712F7" w:rsidRDefault="00645B8D" w:rsidP="00EA612B">
      <w:pPr>
        <w:pStyle w:val="Akapitzlist"/>
        <w:numPr>
          <w:ilvl w:val="0"/>
          <w:numId w:val="39"/>
        </w:numPr>
        <w:ind w:left="357" w:hanging="357"/>
        <w:jc w:val="both"/>
        <w:rPr>
          <w:sz w:val="22"/>
          <w:szCs w:val="22"/>
        </w:rPr>
      </w:pPr>
      <w:r w:rsidRPr="003712F7">
        <w:rPr>
          <w:sz w:val="22"/>
          <w:szCs w:val="22"/>
        </w:rPr>
        <w:t xml:space="preserve">Wykonawcy występujący wspólnie ustanawiają pełnomocnika do reprezentowania ich w postępowaniu o udzielenie zamówienia albo reprezentowania ich w postępowaniu i zawarcia </w:t>
      </w:r>
      <w:r w:rsidR="006B5606">
        <w:rPr>
          <w:sz w:val="22"/>
          <w:szCs w:val="22"/>
        </w:rPr>
        <w:t>U</w:t>
      </w:r>
      <w:r w:rsidRPr="003712F7">
        <w:rPr>
          <w:sz w:val="22"/>
          <w:szCs w:val="22"/>
        </w:rPr>
        <w:t>mowy w sprawie zamówienia.</w:t>
      </w:r>
    </w:p>
    <w:p w14:paraId="641B97A2" w14:textId="77777777" w:rsidR="00645B8D" w:rsidRPr="003712F7" w:rsidRDefault="00645B8D" w:rsidP="00EA612B">
      <w:pPr>
        <w:pStyle w:val="Akapitzlist"/>
        <w:numPr>
          <w:ilvl w:val="0"/>
          <w:numId w:val="39"/>
        </w:numPr>
        <w:ind w:left="357" w:hanging="357"/>
        <w:jc w:val="both"/>
        <w:rPr>
          <w:sz w:val="22"/>
          <w:szCs w:val="22"/>
        </w:rPr>
      </w:pPr>
      <w:r w:rsidRPr="003712F7">
        <w:rPr>
          <w:sz w:val="22"/>
          <w:szCs w:val="22"/>
        </w:rPr>
        <w:t>Wszelka korespondencja prowadzona będzie wyłącznie z pełnomocnikiem.</w:t>
      </w:r>
    </w:p>
    <w:p w14:paraId="11950955" w14:textId="3E3582C5" w:rsidR="00645B8D" w:rsidRPr="003712F7" w:rsidRDefault="00645B8D" w:rsidP="00EA612B">
      <w:pPr>
        <w:pStyle w:val="Akapitzlist"/>
        <w:numPr>
          <w:ilvl w:val="0"/>
          <w:numId w:val="39"/>
        </w:numPr>
        <w:ind w:left="357" w:hanging="357"/>
        <w:jc w:val="both"/>
        <w:rPr>
          <w:sz w:val="22"/>
          <w:szCs w:val="22"/>
        </w:rPr>
      </w:pPr>
      <w:r w:rsidRPr="003712F7">
        <w:rPr>
          <w:sz w:val="22"/>
          <w:szCs w:val="22"/>
        </w:rPr>
        <w:t xml:space="preserve">Każdy z Wykonawców występujących </w:t>
      </w:r>
      <w:r w:rsidRPr="0037730F">
        <w:rPr>
          <w:sz w:val="22"/>
          <w:szCs w:val="22"/>
        </w:rPr>
        <w:t>wspólnie (</w:t>
      </w:r>
      <w:r w:rsidR="0061062D" w:rsidRPr="0037730F">
        <w:rPr>
          <w:sz w:val="22"/>
          <w:szCs w:val="22"/>
        </w:rPr>
        <w:t>lider/</w:t>
      </w:r>
      <w:r w:rsidRPr="0037730F">
        <w:rPr>
          <w:sz w:val="22"/>
          <w:szCs w:val="22"/>
        </w:rPr>
        <w:t>członek konsorcjum)</w:t>
      </w:r>
      <w:r w:rsidRPr="003712F7">
        <w:rPr>
          <w:sz w:val="22"/>
          <w:szCs w:val="22"/>
        </w:rPr>
        <w:t xml:space="preserve"> nie może podlegać wykluczeniu z postępowania. Spełnienie warunków udziału w postępowaniu w stosunku do Wykonawców występujących wspólnie będzie oceniane łącznie.</w:t>
      </w:r>
    </w:p>
    <w:p w14:paraId="1D93AF70" w14:textId="714A35ED" w:rsidR="00645B8D" w:rsidRPr="003712F7" w:rsidRDefault="00645B8D" w:rsidP="00EA612B">
      <w:pPr>
        <w:pStyle w:val="Akapitzlist"/>
        <w:numPr>
          <w:ilvl w:val="0"/>
          <w:numId w:val="39"/>
        </w:numPr>
        <w:ind w:left="357" w:hanging="357"/>
        <w:jc w:val="both"/>
        <w:rPr>
          <w:sz w:val="22"/>
          <w:szCs w:val="22"/>
        </w:rPr>
      </w:pPr>
      <w:r w:rsidRPr="003712F7">
        <w:rPr>
          <w:sz w:val="22"/>
          <w:szCs w:val="22"/>
        </w:rPr>
        <w:t>W przypadku wspólnego ubiegania się o zamówienie przez Wykonawców, oświadczenie o niepodleganiu wykluczeniu, spełnieniu warunków udziału w postępowaniu i solidarnej odpowiedzialności za wykonanie przedmiotu zamówienia oraz</w:t>
      </w:r>
      <w:r w:rsidRPr="003712F7">
        <w:rPr>
          <w:color w:val="FF0000"/>
          <w:sz w:val="22"/>
          <w:szCs w:val="22"/>
        </w:rPr>
        <w:t xml:space="preserve"> </w:t>
      </w:r>
      <w:r w:rsidRPr="003712F7">
        <w:rPr>
          <w:sz w:val="22"/>
          <w:szCs w:val="22"/>
        </w:rP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45BE1FF2" w14:textId="77777777" w:rsidR="00645B8D" w:rsidRPr="003712F7" w:rsidRDefault="00645B8D" w:rsidP="00EA612B">
      <w:pPr>
        <w:pStyle w:val="Akapitzlist"/>
        <w:numPr>
          <w:ilvl w:val="0"/>
          <w:numId w:val="39"/>
        </w:numPr>
        <w:ind w:left="357" w:hanging="357"/>
        <w:jc w:val="both"/>
        <w:rPr>
          <w:sz w:val="22"/>
          <w:szCs w:val="22"/>
        </w:rPr>
      </w:pPr>
      <w:r w:rsidRPr="003712F7">
        <w:rPr>
          <w:sz w:val="22"/>
          <w:szCs w:val="22"/>
        </w:rPr>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29DC72F6" w14:textId="2146BA1C" w:rsidR="00645B8D" w:rsidRPr="003712F7" w:rsidRDefault="00645B8D" w:rsidP="00EA612B">
      <w:pPr>
        <w:pStyle w:val="Akapitzlist"/>
        <w:numPr>
          <w:ilvl w:val="0"/>
          <w:numId w:val="39"/>
        </w:numPr>
        <w:ind w:left="357" w:hanging="357"/>
        <w:jc w:val="both"/>
        <w:rPr>
          <w:sz w:val="22"/>
          <w:szCs w:val="22"/>
        </w:rPr>
      </w:pPr>
      <w:r w:rsidRPr="003712F7">
        <w:rPr>
          <w:sz w:val="22"/>
          <w:szCs w:val="22"/>
        </w:rPr>
        <w:t xml:space="preserve">Od Wykonawców wspólnie ubiegających się o niniejsze zamówienie, których oferta zostanie uznana za najkorzystniejszą, Zamawiający może zażądać przed zawarciem </w:t>
      </w:r>
      <w:r w:rsidR="006B5606">
        <w:rPr>
          <w:sz w:val="22"/>
          <w:szCs w:val="22"/>
        </w:rPr>
        <w:t>U</w:t>
      </w:r>
      <w:r w:rsidRPr="003712F7">
        <w:rPr>
          <w:sz w:val="22"/>
          <w:szCs w:val="22"/>
        </w:rPr>
        <w:t>mowy - umowy regulującej współpracę tych Wykonawców.</w:t>
      </w:r>
    </w:p>
    <w:p w14:paraId="09331E5D" w14:textId="77777777" w:rsidR="00645B8D" w:rsidRPr="003712F7" w:rsidRDefault="00645B8D" w:rsidP="00EA612B">
      <w:pPr>
        <w:pStyle w:val="Akapitzlist"/>
        <w:numPr>
          <w:ilvl w:val="0"/>
          <w:numId w:val="39"/>
        </w:numPr>
        <w:ind w:left="357" w:hanging="357"/>
        <w:jc w:val="both"/>
        <w:rPr>
          <w:sz w:val="22"/>
          <w:szCs w:val="22"/>
        </w:rPr>
      </w:pPr>
      <w:r w:rsidRPr="003712F7">
        <w:rPr>
          <w:sz w:val="22"/>
          <w:szCs w:val="22"/>
        </w:rPr>
        <w:t xml:space="preserve">Wykonawcy, którzy złożyli ofertę wspólną odpowiadają solidarnie za realizację zamówienia. </w:t>
      </w:r>
    </w:p>
    <w:p w14:paraId="7A615970" w14:textId="1659AC33" w:rsidR="00D753B8" w:rsidRPr="00E64861" w:rsidRDefault="00D753B8" w:rsidP="00D66D7C"/>
    <w:p w14:paraId="0A10459C" w14:textId="02529F11" w:rsidR="00B13C09" w:rsidRPr="00014518" w:rsidRDefault="00B13C09"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33" w:name="_Toc226712458"/>
      <w:bookmarkStart w:id="34" w:name="_Toc226712572"/>
      <w:bookmarkStart w:id="35" w:name="_Toc243646286"/>
      <w:bookmarkStart w:id="36" w:name="_Toc243905538"/>
      <w:r w:rsidRPr="00014518">
        <w:rPr>
          <w:rFonts w:eastAsiaTheme="majorEastAsia"/>
          <w:bCs/>
          <w:szCs w:val="24"/>
          <w:lang w:eastAsia="pl-PL"/>
        </w:rPr>
        <w:t>Udostępnienie zasobów.</w:t>
      </w:r>
      <w:bookmarkEnd w:id="33"/>
      <w:bookmarkEnd w:id="34"/>
      <w:bookmarkEnd w:id="35"/>
      <w:bookmarkEnd w:id="36"/>
    </w:p>
    <w:p w14:paraId="562D0405" w14:textId="79993923" w:rsidR="00B13C09" w:rsidRPr="003712F7" w:rsidRDefault="00B13C09" w:rsidP="00EA612B">
      <w:pPr>
        <w:pStyle w:val="Akapitzlist"/>
        <w:numPr>
          <w:ilvl w:val="0"/>
          <w:numId w:val="40"/>
        </w:numPr>
        <w:jc w:val="both"/>
        <w:rPr>
          <w:sz w:val="22"/>
          <w:szCs w:val="22"/>
        </w:rPr>
      </w:pPr>
      <w:r w:rsidRPr="003712F7">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1800129A" w14:textId="77777777" w:rsidR="00B13C09" w:rsidRPr="003712F7" w:rsidRDefault="00B13C09" w:rsidP="00EA612B">
      <w:pPr>
        <w:pStyle w:val="Akapitzlist"/>
        <w:numPr>
          <w:ilvl w:val="0"/>
          <w:numId w:val="40"/>
        </w:numPr>
        <w:jc w:val="both"/>
        <w:rPr>
          <w:sz w:val="22"/>
          <w:szCs w:val="22"/>
        </w:rPr>
      </w:pPr>
      <w:r w:rsidRPr="003712F7">
        <w:rPr>
          <w:sz w:val="22"/>
          <w:szCs w:val="22"/>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55D66F2B" w14:textId="77777777" w:rsidR="00B13C09" w:rsidRPr="002718A9" w:rsidRDefault="00B13C09" w:rsidP="00EA612B">
      <w:pPr>
        <w:pStyle w:val="Akapitzlist"/>
        <w:numPr>
          <w:ilvl w:val="1"/>
          <w:numId w:val="40"/>
        </w:numPr>
        <w:jc w:val="both"/>
        <w:rPr>
          <w:sz w:val="22"/>
          <w:szCs w:val="22"/>
        </w:rPr>
      </w:pPr>
      <w:r w:rsidRPr="002718A9">
        <w:rPr>
          <w:sz w:val="22"/>
          <w:szCs w:val="22"/>
        </w:rPr>
        <w:t>zakres dostępnych Wykonawcy zasobów podmiotu udostępniającego zasoby,</w:t>
      </w:r>
    </w:p>
    <w:p w14:paraId="1E739A91" w14:textId="77777777" w:rsidR="00B13C09" w:rsidRPr="002718A9" w:rsidRDefault="00B13C09" w:rsidP="00EA612B">
      <w:pPr>
        <w:pStyle w:val="Akapitzlist"/>
        <w:numPr>
          <w:ilvl w:val="1"/>
          <w:numId w:val="40"/>
        </w:numPr>
        <w:jc w:val="both"/>
        <w:rPr>
          <w:sz w:val="22"/>
          <w:szCs w:val="22"/>
        </w:rPr>
      </w:pPr>
      <w:r w:rsidRPr="002718A9">
        <w:rPr>
          <w:sz w:val="22"/>
          <w:szCs w:val="22"/>
        </w:rPr>
        <w:t xml:space="preserve">sposób i okres udostępnienia Wykonawcy i wykorzystania przez niego zasobów podmiotu udostępniającego te zasoby przy wykonywaniu zamówienia, </w:t>
      </w:r>
    </w:p>
    <w:p w14:paraId="53FD6D43" w14:textId="2CE9DDC6" w:rsidR="00B13C09" w:rsidRPr="003712F7" w:rsidRDefault="00B13C09" w:rsidP="00EA612B">
      <w:pPr>
        <w:pStyle w:val="Akapitzlist"/>
        <w:numPr>
          <w:ilvl w:val="1"/>
          <w:numId w:val="40"/>
        </w:numPr>
        <w:jc w:val="both"/>
        <w:rPr>
          <w:sz w:val="22"/>
          <w:szCs w:val="22"/>
        </w:rPr>
      </w:pPr>
      <w:r w:rsidRPr="002718A9">
        <w:rPr>
          <w:sz w:val="22"/>
          <w:szCs w:val="22"/>
        </w:rPr>
        <w:t xml:space="preserve">czy i w jakim zakresie podmiot udostępniający zasoby zrealizuje usługi, których dotyczą zdolności </w:t>
      </w:r>
      <w:r w:rsidRPr="003712F7">
        <w:rPr>
          <w:sz w:val="22"/>
          <w:szCs w:val="22"/>
        </w:rPr>
        <w:t xml:space="preserve">techniczne i zawodowe. </w:t>
      </w:r>
    </w:p>
    <w:p w14:paraId="3C559335" w14:textId="77777777" w:rsidR="00B13C09" w:rsidRPr="003712F7" w:rsidRDefault="00B13C09" w:rsidP="00EA612B">
      <w:pPr>
        <w:pStyle w:val="Akapitzlist"/>
        <w:numPr>
          <w:ilvl w:val="0"/>
          <w:numId w:val="40"/>
        </w:numPr>
        <w:jc w:val="both"/>
        <w:rPr>
          <w:sz w:val="22"/>
          <w:szCs w:val="22"/>
        </w:rPr>
      </w:pPr>
      <w:r w:rsidRPr="003712F7">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39FD395D" w14:textId="77777777" w:rsidR="00B13C09" w:rsidRPr="003712F7" w:rsidRDefault="00B13C09" w:rsidP="00EA612B">
      <w:pPr>
        <w:pStyle w:val="Akapitzlist"/>
        <w:numPr>
          <w:ilvl w:val="0"/>
          <w:numId w:val="40"/>
        </w:numPr>
        <w:jc w:val="both"/>
        <w:rPr>
          <w:sz w:val="22"/>
          <w:szCs w:val="22"/>
        </w:rPr>
      </w:pPr>
      <w:r w:rsidRPr="003712F7">
        <w:rPr>
          <w:sz w:val="22"/>
          <w:szCs w:val="22"/>
        </w:rPr>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52A1CE0B" w14:textId="77777777" w:rsidR="00A9352B" w:rsidRPr="002718A9" w:rsidRDefault="00A9352B" w:rsidP="002718A9"/>
    <w:p w14:paraId="54F91A5D" w14:textId="7AA3ECCE" w:rsidR="00B13C09" w:rsidRPr="00014518" w:rsidRDefault="00B13C09"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37" w:name="_Toc226712459"/>
      <w:bookmarkStart w:id="38" w:name="_Toc226712573"/>
      <w:bookmarkStart w:id="39" w:name="_Toc243646287"/>
      <w:bookmarkStart w:id="40" w:name="_Toc243905539"/>
      <w:r w:rsidRPr="00014518">
        <w:rPr>
          <w:rFonts w:eastAsiaTheme="majorEastAsia"/>
          <w:bCs/>
          <w:szCs w:val="24"/>
          <w:lang w:eastAsia="pl-PL"/>
        </w:rPr>
        <w:lastRenderedPageBreak/>
        <w:t>Podmiotowe środki dowodowe.</w:t>
      </w:r>
      <w:bookmarkEnd w:id="37"/>
      <w:bookmarkEnd w:id="38"/>
      <w:bookmarkEnd w:id="39"/>
      <w:bookmarkEnd w:id="40"/>
    </w:p>
    <w:p w14:paraId="003AC82B" w14:textId="79AA44DF" w:rsidR="00A9352B" w:rsidRPr="00A9352B" w:rsidRDefault="00A9352B" w:rsidP="00EA612B">
      <w:pPr>
        <w:pStyle w:val="Akapitzlist"/>
        <w:numPr>
          <w:ilvl w:val="0"/>
          <w:numId w:val="41"/>
        </w:numPr>
        <w:ind w:left="426" w:hanging="426"/>
        <w:jc w:val="both"/>
        <w:rPr>
          <w:bCs/>
          <w:iCs/>
          <w:sz w:val="22"/>
          <w:szCs w:val="22"/>
        </w:rPr>
      </w:pPr>
      <w:r w:rsidRPr="00A9352B">
        <w:rPr>
          <w:bCs/>
          <w:iCs/>
          <w:sz w:val="22"/>
          <w:szCs w:val="22"/>
        </w:rPr>
        <w:t>Zamawiający wymaga złożenia oświadczenia o niepodleganiu wykluczeniu i spełnieniu warunków udziału w postępowaniu oraz podmiotowych środków dowodowych wskazanych w ust. 2 poniżej przez:</w:t>
      </w:r>
    </w:p>
    <w:p w14:paraId="6A1DB86A" w14:textId="77777777" w:rsidR="00A9352B" w:rsidRPr="00A9352B" w:rsidRDefault="00A9352B" w:rsidP="00EA612B">
      <w:pPr>
        <w:pStyle w:val="Akapitzlist"/>
        <w:numPr>
          <w:ilvl w:val="1"/>
          <w:numId w:val="41"/>
        </w:numPr>
        <w:ind w:left="709" w:hanging="283"/>
        <w:jc w:val="both"/>
        <w:rPr>
          <w:bCs/>
          <w:iCs/>
          <w:sz w:val="22"/>
          <w:szCs w:val="22"/>
        </w:rPr>
      </w:pPr>
      <w:r w:rsidRPr="00A9352B">
        <w:rPr>
          <w:bCs/>
          <w:iCs/>
          <w:sz w:val="22"/>
          <w:szCs w:val="22"/>
        </w:rPr>
        <w:t xml:space="preserve">Wykonawcę, </w:t>
      </w:r>
    </w:p>
    <w:p w14:paraId="1138AD74" w14:textId="6E6AFAEB" w:rsidR="00A9352B" w:rsidRPr="00A9352B" w:rsidRDefault="00A9352B" w:rsidP="00EA612B">
      <w:pPr>
        <w:pStyle w:val="Akapitzlist"/>
        <w:numPr>
          <w:ilvl w:val="1"/>
          <w:numId w:val="41"/>
        </w:numPr>
        <w:ind w:left="709" w:hanging="283"/>
        <w:jc w:val="both"/>
        <w:rPr>
          <w:bCs/>
          <w:iCs/>
          <w:sz w:val="22"/>
          <w:szCs w:val="22"/>
        </w:rPr>
      </w:pPr>
      <w:r w:rsidRPr="00A9352B">
        <w:rPr>
          <w:bCs/>
          <w:iCs/>
          <w:sz w:val="22"/>
          <w:szCs w:val="22"/>
        </w:rPr>
        <w:t>w przypadku Wykonawców ubiegających się wspólnie o udzielenie zamówienia – przez każdego z</w:t>
      </w:r>
      <w:r w:rsidR="002718A9">
        <w:rPr>
          <w:bCs/>
          <w:iCs/>
          <w:sz w:val="22"/>
          <w:szCs w:val="22"/>
        </w:rPr>
        <w:t> </w:t>
      </w:r>
      <w:r w:rsidRPr="00A9352B">
        <w:rPr>
          <w:bCs/>
          <w:iCs/>
          <w:sz w:val="22"/>
          <w:szCs w:val="22"/>
        </w:rPr>
        <w:t>Wykonawców</w:t>
      </w:r>
      <w:r w:rsidR="00AD1026">
        <w:rPr>
          <w:bCs/>
          <w:iCs/>
          <w:sz w:val="22"/>
          <w:szCs w:val="22"/>
        </w:rPr>
        <w:t>,</w:t>
      </w:r>
    </w:p>
    <w:p w14:paraId="4662EF11" w14:textId="77777777" w:rsidR="00A9352B" w:rsidRPr="00A9352B" w:rsidRDefault="00A9352B" w:rsidP="00EA612B">
      <w:pPr>
        <w:pStyle w:val="Akapitzlist"/>
        <w:numPr>
          <w:ilvl w:val="1"/>
          <w:numId w:val="41"/>
        </w:numPr>
        <w:ind w:left="709" w:hanging="283"/>
        <w:jc w:val="both"/>
        <w:rPr>
          <w:bCs/>
          <w:iCs/>
          <w:sz w:val="22"/>
          <w:szCs w:val="22"/>
        </w:rPr>
      </w:pPr>
      <w:r w:rsidRPr="00A9352B">
        <w:rPr>
          <w:bCs/>
          <w:iCs/>
          <w:sz w:val="22"/>
          <w:szCs w:val="22"/>
        </w:rPr>
        <w:t>w przypadku polegania na udostępnionych zasobach – przez podmiot udostępniający zasoby.</w:t>
      </w:r>
    </w:p>
    <w:p w14:paraId="5C7A344B" w14:textId="77777777" w:rsidR="00A9352B" w:rsidRPr="0037730F" w:rsidRDefault="00A9352B" w:rsidP="00EA612B">
      <w:pPr>
        <w:pStyle w:val="Akapitzlist"/>
        <w:numPr>
          <w:ilvl w:val="0"/>
          <w:numId w:val="41"/>
        </w:numPr>
        <w:ind w:left="426" w:hanging="426"/>
        <w:jc w:val="both"/>
        <w:rPr>
          <w:bCs/>
          <w:iCs/>
          <w:sz w:val="22"/>
          <w:szCs w:val="22"/>
        </w:rPr>
      </w:pPr>
      <w:r w:rsidRPr="00A9352B">
        <w:rPr>
          <w:bCs/>
          <w:iCs/>
          <w:sz w:val="22"/>
          <w:szCs w:val="22"/>
        </w:rPr>
        <w:t xml:space="preserve">W </w:t>
      </w:r>
      <w:r w:rsidRPr="0037730F">
        <w:rPr>
          <w:bCs/>
          <w:iCs/>
          <w:sz w:val="22"/>
          <w:szCs w:val="22"/>
        </w:rPr>
        <w:t xml:space="preserve">celu potwierdzenia braku podstaw do wykluczenia Zamawiający wymaga złożenia: </w:t>
      </w:r>
    </w:p>
    <w:p w14:paraId="57350845" w14:textId="1F27EC2D" w:rsidR="00A9352B" w:rsidRPr="003A71C5" w:rsidRDefault="00A9352B" w:rsidP="00EA612B">
      <w:pPr>
        <w:pStyle w:val="Akapitzlist"/>
        <w:numPr>
          <w:ilvl w:val="1"/>
          <w:numId w:val="41"/>
        </w:numPr>
        <w:ind w:left="709" w:hanging="283"/>
        <w:jc w:val="both"/>
        <w:rPr>
          <w:bCs/>
          <w:iCs/>
          <w:strike/>
          <w:sz w:val="22"/>
          <w:szCs w:val="22"/>
        </w:rPr>
      </w:pPr>
      <w:r w:rsidRPr="0037730F">
        <w:rPr>
          <w:bCs/>
          <w:iCs/>
          <w:sz w:val="22"/>
          <w:szCs w:val="22"/>
        </w:rPr>
        <w:t xml:space="preserve">oświadczenia o niepodleganiu wykluczeniu i spełnieniu warunków udziału w postępowaniu na druku </w:t>
      </w:r>
      <w:r w:rsidRPr="0037730F">
        <w:rPr>
          <w:b/>
          <w:iCs/>
          <w:sz w:val="22"/>
          <w:szCs w:val="22"/>
        </w:rPr>
        <w:t xml:space="preserve">Formularza </w:t>
      </w:r>
      <w:r w:rsidRPr="003A71C5">
        <w:rPr>
          <w:b/>
          <w:iCs/>
          <w:sz w:val="22"/>
          <w:szCs w:val="22"/>
        </w:rPr>
        <w:t>Ofertowego</w:t>
      </w:r>
      <w:r w:rsidRPr="003A71C5">
        <w:rPr>
          <w:bCs/>
          <w:iCs/>
          <w:sz w:val="22"/>
          <w:szCs w:val="22"/>
        </w:rPr>
        <w:t xml:space="preserve">. W przypadku Wykonawców wspólnie ubiegających się o zamówienie, oświadczenie składa każdy z Wykonawców, zgodnie ze wzorem stanowiącym </w:t>
      </w:r>
      <w:r w:rsidRPr="003A71C5">
        <w:rPr>
          <w:b/>
          <w:iCs/>
          <w:sz w:val="22"/>
          <w:szCs w:val="22"/>
        </w:rPr>
        <w:t xml:space="preserve">Załącznik nr </w:t>
      </w:r>
      <w:r w:rsidR="006D3ED5" w:rsidRPr="003A71C5">
        <w:rPr>
          <w:b/>
          <w:iCs/>
          <w:sz w:val="22"/>
          <w:szCs w:val="22"/>
        </w:rPr>
        <w:t>4</w:t>
      </w:r>
      <w:r w:rsidRPr="003A71C5">
        <w:rPr>
          <w:b/>
          <w:iCs/>
          <w:sz w:val="22"/>
          <w:szCs w:val="22"/>
        </w:rPr>
        <w:t xml:space="preserve"> do SWZ</w:t>
      </w:r>
      <w:r w:rsidR="008174A1" w:rsidRPr="003A71C5">
        <w:rPr>
          <w:b/>
          <w:iCs/>
          <w:sz w:val="22"/>
          <w:szCs w:val="22"/>
        </w:rPr>
        <w:t>;</w:t>
      </w:r>
    </w:p>
    <w:p w14:paraId="288B35E8" w14:textId="5B232075" w:rsidR="00A9352B" w:rsidRPr="003A71C5" w:rsidRDefault="00A9352B" w:rsidP="00EA612B">
      <w:pPr>
        <w:pStyle w:val="Akapitzlist"/>
        <w:numPr>
          <w:ilvl w:val="1"/>
          <w:numId w:val="41"/>
        </w:numPr>
        <w:ind w:left="709" w:hanging="283"/>
        <w:jc w:val="both"/>
        <w:rPr>
          <w:b/>
          <w:iCs/>
          <w:sz w:val="22"/>
          <w:szCs w:val="22"/>
        </w:rPr>
      </w:pPr>
      <w:r w:rsidRPr="003A71C5">
        <w:rPr>
          <w:bCs/>
          <w:iCs/>
          <w:sz w:val="22"/>
          <w:szCs w:val="22"/>
        </w:rPr>
        <w:t xml:space="preserve">oświadczenia Wykonawcy, w zakresie § 41 ust. 1 pkt 2) Regulaminu, o braku przynależności do tej samej grupy kapitałowej w rozumieniu ustawy z dnia 16 lutego 2007r. o ochronie konkurencji </w:t>
      </w:r>
      <w:r w:rsidRPr="003A71C5">
        <w:rPr>
          <w:bCs/>
          <w:iCs/>
          <w:sz w:val="22"/>
          <w:szCs w:val="22"/>
        </w:rPr>
        <w:br/>
        <w:t xml:space="preserve">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6B5606" w:rsidRPr="003A71C5">
        <w:rPr>
          <w:bCs/>
          <w:iCs/>
          <w:sz w:val="22"/>
          <w:szCs w:val="22"/>
        </w:rPr>
        <w:t>w</w:t>
      </w:r>
      <w:r w:rsidRPr="003A71C5">
        <w:rPr>
          <w:bCs/>
          <w:iCs/>
          <w:sz w:val="22"/>
          <w:szCs w:val="22"/>
        </w:rPr>
        <w:t xml:space="preserve">ykonawcy należącego do tej samej grupy kapitałowej, Wzór oświadczenia stanowi </w:t>
      </w:r>
      <w:r w:rsidRPr="003A71C5">
        <w:rPr>
          <w:b/>
          <w:iCs/>
          <w:sz w:val="22"/>
          <w:szCs w:val="22"/>
        </w:rPr>
        <w:t xml:space="preserve">Załącznik nr </w:t>
      </w:r>
      <w:r w:rsidR="006D3ED5" w:rsidRPr="003A71C5">
        <w:rPr>
          <w:b/>
          <w:iCs/>
          <w:sz w:val="22"/>
          <w:szCs w:val="22"/>
        </w:rPr>
        <w:t>8</w:t>
      </w:r>
      <w:r w:rsidRPr="003A71C5">
        <w:rPr>
          <w:b/>
          <w:iCs/>
          <w:sz w:val="22"/>
          <w:szCs w:val="22"/>
        </w:rPr>
        <w:t xml:space="preserve"> do SWZ</w:t>
      </w:r>
      <w:r w:rsidR="008174A1" w:rsidRPr="003A71C5">
        <w:rPr>
          <w:b/>
          <w:iCs/>
          <w:sz w:val="22"/>
          <w:szCs w:val="22"/>
        </w:rPr>
        <w:t>;</w:t>
      </w:r>
    </w:p>
    <w:p w14:paraId="7F9FBBE7" w14:textId="2A051606" w:rsidR="00A9352B" w:rsidRPr="003A71C5" w:rsidRDefault="00A9352B" w:rsidP="00EA612B">
      <w:pPr>
        <w:pStyle w:val="Akapitzlist"/>
        <w:numPr>
          <w:ilvl w:val="1"/>
          <w:numId w:val="41"/>
        </w:numPr>
        <w:ind w:left="709" w:hanging="283"/>
        <w:jc w:val="both"/>
        <w:rPr>
          <w:bCs/>
          <w:iCs/>
          <w:sz w:val="22"/>
          <w:szCs w:val="22"/>
        </w:rPr>
      </w:pPr>
      <w:r w:rsidRPr="003A71C5">
        <w:rPr>
          <w:bCs/>
          <w:iCs/>
          <w:sz w:val="22"/>
          <w:szCs w:val="22"/>
        </w:rPr>
        <w:t xml:space="preserve">zaświadczenia właściwego naczelnika urzędu skarbowego potwierdzającego, że Wykonawca </w:t>
      </w:r>
      <w:r w:rsidRPr="003A71C5">
        <w:rPr>
          <w:bCs/>
          <w:iCs/>
          <w:sz w:val="22"/>
          <w:szCs w:val="22"/>
        </w:rPr>
        <w:br/>
        <w:t xml:space="preserve">nie zalega z opłacaniem podatków i opłat, w zakresie § 41 ust. 1 pkt 4) Regulaminu, wystawionego </w:t>
      </w:r>
      <w:r w:rsidRPr="003A71C5">
        <w:rPr>
          <w:bCs/>
          <w:iCs/>
          <w:sz w:val="22"/>
          <w:szCs w:val="22"/>
        </w:rPr>
        <w:br/>
        <w:t xml:space="preserve">nie wcześniej niż </w:t>
      </w:r>
      <w:r w:rsidRPr="003A71C5">
        <w:rPr>
          <w:b/>
          <w:iCs/>
          <w:sz w:val="22"/>
          <w:szCs w:val="22"/>
        </w:rPr>
        <w:t>3 miesiące</w:t>
      </w:r>
      <w:r w:rsidRPr="003A71C5">
        <w:rPr>
          <w:bCs/>
          <w:iCs/>
          <w:sz w:val="22"/>
          <w:szCs w:val="22"/>
        </w:rPr>
        <w:t xml:space="preserve"> przed jego złożeniem. W przypadku zalegania z opłacaniem podatków </w:t>
      </w:r>
      <w:r w:rsidRPr="003A71C5">
        <w:rPr>
          <w:bCs/>
          <w:iCs/>
          <w:sz w:val="22"/>
          <w:szCs w:val="22"/>
        </w:rPr>
        <w:br/>
        <w:t xml:space="preserve">lub opłat -  dokumentów potwierdzających, że odpowiednio przed upływem terminu składania ofert Wykonawca dokonał płatności należnych podatków lub opłat wraz z odsetkami lub grzywnami </w:t>
      </w:r>
      <w:r w:rsidRPr="003A71C5">
        <w:rPr>
          <w:bCs/>
          <w:iCs/>
          <w:sz w:val="22"/>
          <w:szCs w:val="22"/>
        </w:rPr>
        <w:br/>
        <w:t>lub  zawarł wiążące porozumienie w sprawie spłat tych należności;</w:t>
      </w:r>
    </w:p>
    <w:p w14:paraId="2DF876B8" w14:textId="7E704D9C" w:rsidR="00A9352B" w:rsidRPr="003A71C5" w:rsidRDefault="00A9352B" w:rsidP="00EA612B">
      <w:pPr>
        <w:pStyle w:val="Akapitzlist"/>
        <w:numPr>
          <w:ilvl w:val="1"/>
          <w:numId w:val="41"/>
        </w:numPr>
        <w:ind w:left="709" w:hanging="283"/>
        <w:jc w:val="both"/>
        <w:rPr>
          <w:bCs/>
          <w:iCs/>
          <w:sz w:val="22"/>
          <w:szCs w:val="22"/>
        </w:rPr>
      </w:pPr>
      <w:r w:rsidRPr="003A71C5">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w:t>
      </w:r>
      <w:r w:rsidR="00D81698">
        <w:rPr>
          <w:bCs/>
          <w:iCs/>
          <w:sz w:val="22"/>
          <w:szCs w:val="22"/>
        </w:rPr>
        <w:br/>
      </w:r>
      <w:r w:rsidRPr="003A71C5">
        <w:rPr>
          <w:bCs/>
          <w:iCs/>
          <w:sz w:val="22"/>
          <w:szCs w:val="22"/>
        </w:rPr>
        <w:t xml:space="preserve">z opłacaniem składek na ubezpieczenia społeczne i zdrowotne, w zakresie § 41 ust. 1 pkt 4) Regulaminu, wystawionego nie wcześniej niż </w:t>
      </w:r>
      <w:r w:rsidRPr="003A71C5">
        <w:rPr>
          <w:b/>
          <w:iCs/>
          <w:sz w:val="22"/>
          <w:szCs w:val="22"/>
        </w:rPr>
        <w:t>3 miesiące</w:t>
      </w:r>
      <w:r w:rsidRPr="003A71C5">
        <w:rPr>
          <w:bCs/>
          <w:iCs/>
          <w:sz w:val="22"/>
          <w:szCs w:val="22"/>
        </w:rPr>
        <w:t xml:space="preserv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sidR="008174A1" w:rsidRPr="003A71C5">
        <w:rPr>
          <w:bCs/>
          <w:iCs/>
          <w:sz w:val="22"/>
          <w:szCs w:val="22"/>
        </w:rPr>
        <w:t>;</w:t>
      </w:r>
    </w:p>
    <w:p w14:paraId="2FEF369A" w14:textId="1B3DEBC8" w:rsidR="00A9352B" w:rsidRPr="003A71C5" w:rsidRDefault="00A9352B" w:rsidP="00EA612B">
      <w:pPr>
        <w:pStyle w:val="Akapitzlist"/>
        <w:numPr>
          <w:ilvl w:val="1"/>
          <w:numId w:val="41"/>
        </w:numPr>
        <w:ind w:left="709" w:hanging="283"/>
        <w:jc w:val="both"/>
        <w:rPr>
          <w:bCs/>
          <w:iCs/>
          <w:strike/>
          <w:sz w:val="22"/>
          <w:szCs w:val="22"/>
        </w:rPr>
      </w:pPr>
      <w:r w:rsidRPr="003A71C5">
        <w:rPr>
          <w:bCs/>
          <w:iCs/>
          <w:sz w:val="22"/>
          <w:szCs w:val="22"/>
        </w:rPr>
        <w:t xml:space="preserve">odpisu lub informacji z Krajowego Rejestru Sądowego lub z Centralnej Ewidencji </w:t>
      </w:r>
      <w:r w:rsidRPr="003A71C5">
        <w:rPr>
          <w:bCs/>
          <w:iCs/>
          <w:sz w:val="22"/>
          <w:szCs w:val="22"/>
        </w:rPr>
        <w:br/>
        <w:t xml:space="preserve">i Informacji o Działalności Gospodarczej,  sporządzonych nie wcześniej niż </w:t>
      </w:r>
      <w:r w:rsidRPr="003A71C5">
        <w:rPr>
          <w:b/>
          <w:iCs/>
          <w:sz w:val="22"/>
          <w:szCs w:val="22"/>
        </w:rPr>
        <w:t>3 miesiące</w:t>
      </w:r>
      <w:r w:rsidRPr="003A71C5">
        <w:rPr>
          <w:bCs/>
          <w:iCs/>
          <w:sz w:val="22"/>
          <w:szCs w:val="22"/>
        </w:rPr>
        <w:t xml:space="preserve"> przed jej złożeniem, jeżeli odrębne przepisy wymagają wpisu do rejestru lub ewidencji; W przypadku gdy odpis jest dostępny bezpłatnie w publicznej bazie danych Zamawiający nie wymaga złożenia odpisu</w:t>
      </w:r>
      <w:r w:rsidR="008174A1" w:rsidRPr="003A71C5">
        <w:rPr>
          <w:bCs/>
          <w:iCs/>
          <w:sz w:val="22"/>
          <w:szCs w:val="22"/>
        </w:rPr>
        <w:t>;</w:t>
      </w:r>
    </w:p>
    <w:p w14:paraId="5FA09217" w14:textId="654F042B" w:rsidR="00A9352B" w:rsidRPr="00F70524" w:rsidRDefault="00A9352B" w:rsidP="00EA612B">
      <w:pPr>
        <w:pStyle w:val="Akapitzlist"/>
        <w:numPr>
          <w:ilvl w:val="0"/>
          <w:numId w:val="41"/>
        </w:numPr>
        <w:ind w:left="426" w:hanging="426"/>
        <w:jc w:val="both"/>
        <w:rPr>
          <w:bCs/>
          <w:iCs/>
          <w:sz w:val="22"/>
          <w:szCs w:val="22"/>
        </w:rPr>
      </w:pPr>
      <w:bookmarkStart w:id="41" w:name="_Hlk102548967"/>
      <w:r w:rsidRPr="003A71C5">
        <w:rPr>
          <w:bCs/>
          <w:iCs/>
          <w:sz w:val="22"/>
          <w:szCs w:val="22"/>
        </w:rPr>
        <w:t xml:space="preserve">Złożenie oferty jest równoznaczne z potwierdzeniem, że Wykonawca nie podlega wykluczeniu </w:t>
      </w:r>
      <w:r w:rsidR="003712F7" w:rsidRPr="003A71C5">
        <w:rPr>
          <w:bCs/>
          <w:iCs/>
          <w:sz w:val="22"/>
          <w:szCs w:val="22"/>
        </w:rPr>
        <w:br/>
      </w:r>
      <w:r w:rsidRPr="003A71C5">
        <w:rPr>
          <w:bCs/>
          <w:iCs/>
          <w:sz w:val="22"/>
          <w:szCs w:val="22"/>
        </w:rPr>
        <w:t xml:space="preserve">z postępowania na podstawie art. 7 ust. 1 ustawy z dnia 13 kwietnia 2022 r. </w:t>
      </w:r>
      <w:bookmarkEnd w:id="41"/>
      <w:r w:rsidRPr="003A71C5">
        <w:rPr>
          <w:bCs/>
          <w:iCs/>
          <w:sz w:val="22"/>
          <w:szCs w:val="22"/>
        </w:rPr>
        <w:t xml:space="preserve">o szczególnych rozwiązaniach w zakresie przeciwdziałania wspieraniu agresji na Ukrainę oraz służących ochronie bezpieczeństwa narodowego </w:t>
      </w:r>
      <w:r w:rsidRPr="00F70524">
        <w:rPr>
          <w:bCs/>
          <w:iCs/>
          <w:sz w:val="22"/>
          <w:szCs w:val="22"/>
        </w:rPr>
        <w:t>oraz rozporządzenia (UE) 2022/576.</w:t>
      </w:r>
    </w:p>
    <w:p w14:paraId="2E1159F1" w14:textId="77777777" w:rsidR="00A9352B" w:rsidRPr="00F70524" w:rsidRDefault="00A9352B" w:rsidP="00EA612B">
      <w:pPr>
        <w:pStyle w:val="Akapitzlist"/>
        <w:numPr>
          <w:ilvl w:val="0"/>
          <w:numId w:val="41"/>
        </w:numPr>
        <w:ind w:left="426" w:hanging="426"/>
        <w:jc w:val="both"/>
        <w:rPr>
          <w:bCs/>
          <w:iCs/>
          <w:sz w:val="22"/>
          <w:szCs w:val="22"/>
        </w:rPr>
      </w:pPr>
      <w:bookmarkStart w:id="42" w:name="_Hlk102549026"/>
      <w:r w:rsidRPr="00A9352B">
        <w:rPr>
          <w:bCs/>
          <w:iCs/>
          <w:sz w:val="22"/>
          <w:szCs w:val="22"/>
        </w:rPr>
        <w:t xml:space="preserve">Zamawiający zastrzega sobie prawo weryfikacji braku podstaw do wykluczenia w oparciu o </w:t>
      </w:r>
      <w:r w:rsidRPr="00F70524">
        <w:rPr>
          <w:bCs/>
          <w:iCs/>
          <w:sz w:val="22"/>
          <w:szCs w:val="22"/>
        </w:rPr>
        <w:t>art. 7 ust. 1 ustawy z dnia 13 kwietnia 2022 r.</w:t>
      </w:r>
      <w:bookmarkEnd w:id="42"/>
      <w:r w:rsidRPr="00F70524">
        <w:rPr>
          <w:bCs/>
          <w:iCs/>
          <w:sz w:val="22"/>
          <w:szCs w:val="22"/>
        </w:rPr>
        <w:t xml:space="preserve"> o szczególnych rozwiązaniach w zakresie przeciwdziałania wspieraniu agresji na Ukrainę oraz służących ochronie bezpieczeństwa narodowego oraz rozporządzenie (UE) 2022/576 w dostępnych rejestrach.</w:t>
      </w:r>
    </w:p>
    <w:p w14:paraId="6AB4475E" w14:textId="77777777" w:rsidR="00A9352B" w:rsidRPr="00A9352B" w:rsidRDefault="00A9352B" w:rsidP="00EA612B">
      <w:pPr>
        <w:pStyle w:val="Akapitzlist"/>
        <w:numPr>
          <w:ilvl w:val="0"/>
          <w:numId w:val="41"/>
        </w:numPr>
        <w:ind w:left="426" w:hanging="426"/>
        <w:jc w:val="both"/>
        <w:rPr>
          <w:bCs/>
          <w:iCs/>
          <w:sz w:val="22"/>
          <w:szCs w:val="22"/>
        </w:rPr>
      </w:pPr>
      <w:r w:rsidRPr="00A9352B">
        <w:rPr>
          <w:bCs/>
          <w:iCs/>
          <w:sz w:val="22"/>
          <w:szCs w:val="22"/>
        </w:rPr>
        <w:t>Jeżeli Wykonawca ma siedzibę lub miejsce zamieszkania poza granicami Rzeczypospolitej Polskiej:</w:t>
      </w:r>
    </w:p>
    <w:p w14:paraId="2122D2AB" w14:textId="54D5EBD4" w:rsidR="00A9352B" w:rsidRPr="00A9352B" w:rsidRDefault="00A9352B" w:rsidP="00EA612B">
      <w:pPr>
        <w:pStyle w:val="Akapitzlist"/>
        <w:numPr>
          <w:ilvl w:val="1"/>
          <w:numId w:val="41"/>
        </w:numPr>
        <w:ind w:left="709" w:hanging="283"/>
        <w:jc w:val="both"/>
        <w:rPr>
          <w:bCs/>
          <w:iCs/>
          <w:sz w:val="22"/>
          <w:szCs w:val="22"/>
        </w:rPr>
      </w:pPr>
      <w:r w:rsidRPr="00A9352B">
        <w:rPr>
          <w:bCs/>
          <w:iCs/>
          <w:sz w:val="22"/>
          <w:szCs w:val="22"/>
        </w:rPr>
        <w:t xml:space="preserve">zamiast zaświadczenia, o którym mowa w ust. 2 pkt 3), zaświadczenia albo innego dokumentu potwierdzającego, że Wykonawca nie zalega z opłacaniem podatków i opłat lub  składek </w:t>
      </w:r>
      <w:r w:rsidR="003712F7">
        <w:rPr>
          <w:bCs/>
          <w:iCs/>
          <w:sz w:val="22"/>
          <w:szCs w:val="22"/>
        </w:rPr>
        <w:br/>
      </w:r>
      <w:r w:rsidRPr="00A9352B">
        <w:rPr>
          <w:bCs/>
          <w:iCs/>
          <w:sz w:val="22"/>
          <w:szCs w:val="22"/>
        </w:rPr>
        <w:t xml:space="preserve">na ubezpieczenia społeczne lub zdrowotne, o których mowa w ust 2 pkt 4), lub odpisu albo informacji z Krajowego Rejestru Sądowego lub z Centralnej Ewidencji i Informacji o Działalności Gospodarczej, o których mowa w ust. 2 pkt 5) – składa dokument lub dokumenty wystawione </w:t>
      </w:r>
      <w:r w:rsidR="00D81698">
        <w:rPr>
          <w:bCs/>
          <w:iCs/>
          <w:sz w:val="22"/>
          <w:szCs w:val="22"/>
        </w:rPr>
        <w:br/>
      </w:r>
      <w:r w:rsidRPr="00A9352B">
        <w:rPr>
          <w:bCs/>
          <w:iCs/>
          <w:sz w:val="22"/>
          <w:szCs w:val="22"/>
        </w:rPr>
        <w:t>w kraju, w którym Wykonawca ma siedzibę lub miejsce zamieszkania, potwierdzające odpowiednio, że:</w:t>
      </w:r>
    </w:p>
    <w:p w14:paraId="4FF8A4B7" w14:textId="77777777" w:rsidR="00A9352B" w:rsidRPr="00A9352B" w:rsidRDefault="00A9352B" w:rsidP="00EA612B">
      <w:pPr>
        <w:pStyle w:val="Akapitzlist"/>
        <w:numPr>
          <w:ilvl w:val="2"/>
          <w:numId w:val="41"/>
        </w:numPr>
        <w:jc w:val="both"/>
        <w:rPr>
          <w:bCs/>
          <w:iCs/>
          <w:sz w:val="22"/>
          <w:szCs w:val="22"/>
        </w:rPr>
      </w:pPr>
      <w:r w:rsidRPr="00A9352B">
        <w:rPr>
          <w:bCs/>
          <w:iCs/>
          <w:sz w:val="22"/>
          <w:szCs w:val="22"/>
        </w:rPr>
        <w:lastRenderedPageBreak/>
        <w:t>nie naruszył obowiązków dotyczących płatności podatków, opłat, lub składek na ubezpieczenie społeczne lub zdrowotne,</w:t>
      </w:r>
    </w:p>
    <w:p w14:paraId="10D3DBF9" w14:textId="63CE3A95" w:rsidR="00A9352B" w:rsidRPr="00A9352B" w:rsidRDefault="00A9352B" w:rsidP="00EA612B">
      <w:pPr>
        <w:pStyle w:val="Akapitzlist"/>
        <w:numPr>
          <w:ilvl w:val="2"/>
          <w:numId w:val="41"/>
        </w:numPr>
        <w:jc w:val="both"/>
        <w:rPr>
          <w:bCs/>
          <w:iCs/>
          <w:sz w:val="22"/>
          <w:szCs w:val="22"/>
        </w:rPr>
      </w:pPr>
      <w:r w:rsidRPr="00A9352B">
        <w:rPr>
          <w:bCs/>
          <w:iCs/>
          <w:sz w:val="22"/>
          <w:szCs w:val="22"/>
        </w:rPr>
        <w:t xml:space="preserve">nie otwarto jego likwidacji, nie ogłoszono upadłości, jego aktywami nie zarządza likwidator </w:t>
      </w:r>
      <w:r w:rsidR="003712F7">
        <w:rPr>
          <w:bCs/>
          <w:iCs/>
          <w:sz w:val="22"/>
          <w:szCs w:val="22"/>
        </w:rPr>
        <w:br/>
      </w:r>
      <w:r w:rsidRPr="00A9352B">
        <w:rPr>
          <w:bCs/>
          <w:iCs/>
          <w:sz w:val="22"/>
          <w:szCs w:val="22"/>
        </w:rPr>
        <w:t>lub sąd, jego działalność gospodarcza nie jest zawieszona ani nie znajduje się on w innej tego rodzaju sytuacji wynikającej z podobnej procedury przewidzianej w przepisach miejsca wszczęcia tej procedury.</w:t>
      </w:r>
    </w:p>
    <w:p w14:paraId="6331BEF1" w14:textId="77777777" w:rsidR="00A71AD0" w:rsidRDefault="00A9352B" w:rsidP="00EA612B">
      <w:pPr>
        <w:pStyle w:val="Akapitzlist"/>
        <w:numPr>
          <w:ilvl w:val="1"/>
          <w:numId w:val="41"/>
        </w:numPr>
        <w:ind w:left="709" w:hanging="283"/>
        <w:jc w:val="both"/>
        <w:rPr>
          <w:bCs/>
          <w:iCs/>
          <w:sz w:val="22"/>
          <w:szCs w:val="22"/>
        </w:rPr>
      </w:pPr>
      <w:r w:rsidRPr="00A9352B">
        <w:rPr>
          <w:bCs/>
          <w:iCs/>
          <w:sz w:val="22"/>
          <w:szCs w:val="22"/>
        </w:rPr>
        <w:t xml:space="preserve">Dokumenty, o których mowa w pkt 1) powinny być wystawione nie wcześniej niż </w:t>
      </w:r>
      <w:r w:rsidRPr="00A9352B">
        <w:rPr>
          <w:bCs/>
          <w:iCs/>
          <w:sz w:val="22"/>
          <w:szCs w:val="22"/>
        </w:rPr>
        <w:br/>
      </w:r>
      <w:r w:rsidRPr="002718A9">
        <w:rPr>
          <w:b/>
          <w:iCs/>
          <w:sz w:val="22"/>
          <w:szCs w:val="22"/>
        </w:rPr>
        <w:t>3 miesiące</w:t>
      </w:r>
      <w:r w:rsidRPr="00A9352B">
        <w:rPr>
          <w:bCs/>
          <w:iCs/>
          <w:sz w:val="22"/>
          <w:szCs w:val="22"/>
        </w:rPr>
        <w:t xml:space="preserve"> przed ich złożeniem.</w:t>
      </w:r>
    </w:p>
    <w:p w14:paraId="7F1AA3D5" w14:textId="7670DF41" w:rsidR="00A71AD0" w:rsidRPr="00071720" w:rsidRDefault="00A71AD0" w:rsidP="00EA612B">
      <w:pPr>
        <w:pStyle w:val="Akapitzlist"/>
        <w:numPr>
          <w:ilvl w:val="1"/>
          <w:numId w:val="41"/>
        </w:numPr>
        <w:ind w:left="709" w:hanging="283"/>
        <w:jc w:val="both"/>
        <w:rPr>
          <w:bCs/>
          <w:iCs/>
          <w:sz w:val="20"/>
          <w:szCs w:val="20"/>
        </w:rPr>
      </w:pPr>
      <w:r w:rsidRPr="00A71AD0">
        <w:rPr>
          <w:bCs/>
          <w:iCs/>
          <w:sz w:val="22"/>
          <w:szCs w:val="22"/>
        </w:rPr>
        <w:t xml:space="preserve">Jeżeli </w:t>
      </w:r>
      <w:bookmarkStart w:id="43" w:name="_Hlk160560366"/>
      <w:r w:rsidRPr="00A71AD0">
        <w:rPr>
          <w:bCs/>
          <w:iCs/>
          <w:sz w:val="22"/>
          <w:szCs w:val="22"/>
        </w:rPr>
        <w:t xml:space="preserve">w kraju, w </w:t>
      </w:r>
      <w:r w:rsidRPr="00071720">
        <w:rPr>
          <w:bCs/>
          <w:iCs/>
          <w:sz w:val="22"/>
          <w:szCs w:val="22"/>
        </w:rPr>
        <w:t xml:space="preserve">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071720">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71720">
        <w:rPr>
          <w:bCs/>
          <w:iCs/>
          <w:sz w:val="22"/>
          <w:szCs w:val="22"/>
        </w:rPr>
        <w:t xml:space="preserve"> Postanowienie pkt 2 stosuje się.</w:t>
      </w:r>
    </w:p>
    <w:bookmarkEnd w:id="43"/>
    <w:p w14:paraId="23799B08" w14:textId="3C0C208F" w:rsidR="00D27FE5" w:rsidRPr="002718A9" w:rsidRDefault="00D27FE5" w:rsidP="002718A9"/>
    <w:p w14:paraId="2FE657BE" w14:textId="0B3D3D7A" w:rsidR="003712F7" w:rsidRPr="00D27FE5" w:rsidRDefault="003712F7" w:rsidP="00EA612B">
      <w:pPr>
        <w:pStyle w:val="Akapitzlist"/>
        <w:numPr>
          <w:ilvl w:val="0"/>
          <w:numId w:val="41"/>
        </w:numPr>
        <w:ind w:left="426" w:hanging="426"/>
        <w:jc w:val="both"/>
        <w:rPr>
          <w:bCs/>
          <w:iCs/>
          <w:sz w:val="22"/>
          <w:szCs w:val="22"/>
        </w:rPr>
      </w:pPr>
      <w:r w:rsidRPr="002718A9">
        <w:rPr>
          <w:bCs/>
          <w:iCs/>
          <w:sz w:val="22"/>
          <w:szCs w:val="22"/>
          <w:u w:val="single"/>
        </w:rPr>
        <w:t>W celu potwierdzenia spełnienia warunków udziału w postępowaniu Zamawiający wymaga złożenia:</w:t>
      </w:r>
    </w:p>
    <w:p w14:paraId="345F9392" w14:textId="18F9296C" w:rsidR="004F143D" w:rsidRPr="00AA647A" w:rsidRDefault="00CA649F" w:rsidP="00EA612B">
      <w:pPr>
        <w:pStyle w:val="Akapitzlist"/>
        <w:numPr>
          <w:ilvl w:val="1"/>
          <w:numId w:val="41"/>
        </w:numPr>
        <w:spacing w:after="40"/>
        <w:ind w:left="709" w:hanging="283"/>
        <w:jc w:val="both"/>
        <w:rPr>
          <w:sz w:val="22"/>
          <w:szCs w:val="22"/>
        </w:rPr>
      </w:pPr>
      <w:r>
        <w:rPr>
          <w:sz w:val="22"/>
          <w:szCs w:val="22"/>
        </w:rPr>
        <w:t>w zakresie</w:t>
      </w:r>
      <w:r w:rsidR="002718A9">
        <w:rPr>
          <w:sz w:val="22"/>
          <w:szCs w:val="22"/>
        </w:rPr>
        <w:t xml:space="preserve"> warunku dotyczącego </w:t>
      </w:r>
      <w:r w:rsidR="004F143D">
        <w:rPr>
          <w:sz w:val="22"/>
          <w:szCs w:val="22"/>
        </w:rPr>
        <w:t xml:space="preserve"> zdolności technicznej lub zawodowej</w:t>
      </w:r>
      <w:r w:rsidR="004F143D" w:rsidRPr="00AA647A">
        <w:rPr>
          <w:sz w:val="22"/>
          <w:szCs w:val="22"/>
        </w:rPr>
        <w:t>:</w:t>
      </w:r>
    </w:p>
    <w:p w14:paraId="25172F0D" w14:textId="262C6E9B" w:rsidR="00460538" w:rsidRPr="003A71C5" w:rsidRDefault="00460538" w:rsidP="002718A9">
      <w:pPr>
        <w:ind w:left="709"/>
        <w:jc w:val="both"/>
        <w:rPr>
          <w:b/>
          <w:bCs/>
          <w:sz w:val="22"/>
          <w:szCs w:val="22"/>
        </w:rPr>
      </w:pPr>
      <w:r w:rsidRPr="002718A9">
        <w:rPr>
          <w:b/>
          <w:bCs/>
          <w:sz w:val="22"/>
          <w:szCs w:val="22"/>
        </w:rPr>
        <w:t>wykazu usług</w:t>
      </w:r>
      <w:r w:rsidRPr="00CA649F">
        <w:rPr>
          <w:sz w:val="22"/>
          <w:szCs w:val="22"/>
        </w:rPr>
        <w:t xml:space="preserve"> wykonanych, a w przypadku świadczeń powtarzających się lub ciągłych również wykonywanych, w okresie ostatnich 3 lat, a jeżeli okres prowadzenia działalności jest krótszy – </w:t>
      </w:r>
      <w:r w:rsidR="004F143D" w:rsidRPr="00CA649F">
        <w:rPr>
          <w:sz w:val="22"/>
          <w:szCs w:val="22"/>
        </w:rPr>
        <w:br/>
      </w:r>
      <w:r w:rsidRPr="00CA649F">
        <w:rPr>
          <w:sz w:val="22"/>
          <w:szCs w:val="22"/>
        </w:rPr>
        <w:t xml:space="preserve">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w:t>
      </w:r>
      <w:r w:rsidRPr="00CA649F">
        <w:rPr>
          <w:sz w:val="22"/>
          <w:szCs w:val="22"/>
        </w:rPr>
        <w:br/>
        <w:t>o obiektywnym charakterze Wykonawca nie jest w stanie uzyskać tych dokumentów – oświadczenie Wykonawcy</w:t>
      </w:r>
      <w:r w:rsidR="00CA649F">
        <w:rPr>
          <w:sz w:val="22"/>
          <w:szCs w:val="22"/>
        </w:rPr>
        <w:t>.</w:t>
      </w:r>
      <w:r w:rsidRPr="00CA649F">
        <w:rPr>
          <w:sz w:val="22"/>
          <w:szCs w:val="22"/>
        </w:rPr>
        <w:t xml:space="preserve"> Wzór wykazu </w:t>
      </w:r>
      <w:r w:rsidRPr="003A71C5">
        <w:rPr>
          <w:sz w:val="22"/>
          <w:szCs w:val="22"/>
        </w:rPr>
        <w:t xml:space="preserve">stanowi </w:t>
      </w:r>
      <w:r w:rsidRPr="003A71C5">
        <w:rPr>
          <w:b/>
          <w:bCs/>
          <w:sz w:val="22"/>
          <w:szCs w:val="22"/>
        </w:rPr>
        <w:t xml:space="preserve">Załącznik nr </w:t>
      </w:r>
      <w:r w:rsidR="00DA7AAC" w:rsidRPr="003A71C5">
        <w:rPr>
          <w:b/>
          <w:bCs/>
          <w:sz w:val="22"/>
          <w:szCs w:val="22"/>
        </w:rPr>
        <w:t>3</w:t>
      </w:r>
      <w:r w:rsidRPr="003A71C5">
        <w:rPr>
          <w:b/>
          <w:bCs/>
          <w:sz w:val="22"/>
          <w:szCs w:val="22"/>
        </w:rPr>
        <w:t xml:space="preserve"> do SWZ</w:t>
      </w:r>
      <w:r w:rsidR="0086038E" w:rsidRPr="003A71C5">
        <w:rPr>
          <w:b/>
          <w:bCs/>
          <w:sz w:val="22"/>
          <w:szCs w:val="22"/>
        </w:rPr>
        <w:t>;</w:t>
      </w:r>
    </w:p>
    <w:p w14:paraId="79BB7BD8" w14:textId="77777777" w:rsidR="004F143D" w:rsidRPr="003A71C5" w:rsidRDefault="004F143D" w:rsidP="002718A9">
      <w:pPr>
        <w:ind w:left="425" w:firstLine="284"/>
        <w:jc w:val="both"/>
        <w:rPr>
          <w:b/>
          <w:bCs/>
          <w:sz w:val="22"/>
          <w:szCs w:val="22"/>
        </w:rPr>
      </w:pPr>
      <w:r w:rsidRPr="003A71C5">
        <w:rPr>
          <w:b/>
          <w:bCs/>
          <w:sz w:val="22"/>
          <w:szCs w:val="22"/>
        </w:rPr>
        <w:t>albo</w:t>
      </w:r>
    </w:p>
    <w:p w14:paraId="288AF492" w14:textId="119BFBC4" w:rsidR="004F143D" w:rsidRPr="003A71C5" w:rsidRDefault="004F143D" w:rsidP="00EA612B">
      <w:pPr>
        <w:pStyle w:val="Akapitzlist"/>
        <w:numPr>
          <w:ilvl w:val="2"/>
          <w:numId w:val="40"/>
        </w:numPr>
        <w:jc w:val="both"/>
        <w:rPr>
          <w:sz w:val="22"/>
          <w:szCs w:val="22"/>
        </w:rPr>
      </w:pPr>
      <w:r w:rsidRPr="003A71C5">
        <w:rPr>
          <w:sz w:val="22"/>
          <w:szCs w:val="22"/>
        </w:rPr>
        <w:t>oceny zdolności zakładu remontowego wydan</w:t>
      </w:r>
      <w:r w:rsidR="00CA649F" w:rsidRPr="003A71C5">
        <w:rPr>
          <w:sz w:val="22"/>
          <w:szCs w:val="22"/>
        </w:rPr>
        <w:t>ej</w:t>
      </w:r>
      <w:r w:rsidRPr="003A71C5">
        <w:rPr>
          <w:sz w:val="22"/>
          <w:szCs w:val="22"/>
        </w:rPr>
        <w:t xml:space="preserve"> przez właściwą jednostkę certyfikującą </w:t>
      </w:r>
      <w:r w:rsidRPr="003A71C5">
        <w:rPr>
          <w:sz w:val="22"/>
          <w:szCs w:val="22"/>
        </w:rPr>
        <w:br/>
        <w:t>w zakresie nie mniejszym niż przedmiot zamówienia</w:t>
      </w:r>
      <w:r w:rsidR="0086038E" w:rsidRPr="003A71C5">
        <w:rPr>
          <w:sz w:val="22"/>
          <w:szCs w:val="22"/>
        </w:rPr>
        <w:t>;</w:t>
      </w:r>
    </w:p>
    <w:p w14:paraId="75D55C7A" w14:textId="77777777" w:rsidR="004F143D" w:rsidRPr="003A71C5" w:rsidRDefault="004F143D" w:rsidP="002718A9">
      <w:pPr>
        <w:ind w:left="709"/>
        <w:jc w:val="both"/>
        <w:rPr>
          <w:b/>
          <w:bCs/>
          <w:sz w:val="22"/>
          <w:szCs w:val="22"/>
        </w:rPr>
      </w:pPr>
      <w:r w:rsidRPr="003A71C5">
        <w:rPr>
          <w:b/>
          <w:bCs/>
          <w:sz w:val="22"/>
          <w:szCs w:val="22"/>
        </w:rPr>
        <w:t>albo</w:t>
      </w:r>
    </w:p>
    <w:p w14:paraId="1549B38D" w14:textId="28163E4F" w:rsidR="004F143D" w:rsidRPr="003A71C5" w:rsidRDefault="004F143D" w:rsidP="00EA612B">
      <w:pPr>
        <w:pStyle w:val="Akapitzlist"/>
        <w:numPr>
          <w:ilvl w:val="2"/>
          <w:numId w:val="40"/>
        </w:numPr>
        <w:jc w:val="both"/>
        <w:rPr>
          <w:sz w:val="22"/>
          <w:szCs w:val="22"/>
        </w:rPr>
      </w:pPr>
      <w:r w:rsidRPr="003A71C5">
        <w:rPr>
          <w:sz w:val="22"/>
          <w:szCs w:val="22"/>
        </w:rPr>
        <w:t>oświadczenia Wykonawcy, że jest producentem maszyn/urządzeń, których przedmiot zamówienia dotyczy</w:t>
      </w:r>
      <w:r w:rsidR="00CA649F" w:rsidRPr="003A71C5">
        <w:rPr>
          <w:sz w:val="22"/>
          <w:szCs w:val="22"/>
        </w:rPr>
        <w:t>,</w:t>
      </w:r>
      <w:r w:rsidRPr="003A71C5">
        <w:rPr>
          <w:sz w:val="22"/>
          <w:szCs w:val="22"/>
        </w:rPr>
        <w:t xml:space="preserve"> złożone na druku stanowiącym </w:t>
      </w:r>
      <w:r w:rsidRPr="003A71C5">
        <w:rPr>
          <w:b/>
          <w:bCs/>
          <w:sz w:val="22"/>
          <w:szCs w:val="22"/>
        </w:rPr>
        <w:t>Załącznik nr 6 do SWZ</w:t>
      </w:r>
      <w:r w:rsidR="0086038E" w:rsidRPr="003A71C5">
        <w:rPr>
          <w:b/>
          <w:bCs/>
          <w:sz w:val="22"/>
          <w:szCs w:val="22"/>
        </w:rPr>
        <w:t>;</w:t>
      </w:r>
    </w:p>
    <w:p w14:paraId="4779EC2F" w14:textId="77777777" w:rsidR="004F143D" w:rsidRPr="003A71C5" w:rsidRDefault="004F143D" w:rsidP="002718A9">
      <w:pPr>
        <w:ind w:left="709"/>
        <w:jc w:val="both"/>
        <w:rPr>
          <w:b/>
          <w:bCs/>
          <w:sz w:val="22"/>
          <w:szCs w:val="22"/>
        </w:rPr>
      </w:pPr>
      <w:r w:rsidRPr="003A71C5">
        <w:rPr>
          <w:b/>
          <w:bCs/>
          <w:sz w:val="22"/>
          <w:szCs w:val="22"/>
        </w:rPr>
        <w:t>albo</w:t>
      </w:r>
    </w:p>
    <w:p w14:paraId="2CDA985E" w14:textId="25621854" w:rsidR="002718A9" w:rsidRPr="001A48BF" w:rsidRDefault="004F143D" w:rsidP="002718A9">
      <w:pPr>
        <w:pStyle w:val="Akapitzlist"/>
        <w:numPr>
          <w:ilvl w:val="2"/>
          <w:numId w:val="40"/>
        </w:numPr>
        <w:jc w:val="both"/>
        <w:rPr>
          <w:sz w:val="22"/>
          <w:szCs w:val="22"/>
        </w:rPr>
      </w:pPr>
      <w:r w:rsidRPr="001663E9">
        <w:rPr>
          <w:sz w:val="22"/>
          <w:szCs w:val="22"/>
        </w:rPr>
        <w:t xml:space="preserve">upoważnienia lub </w:t>
      </w:r>
      <w:r w:rsidRPr="001C730E">
        <w:rPr>
          <w:sz w:val="22"/>
          <w:szCs w:val="22"/>
        </w:rPr>
        <w:t>autoryzacji wystawionych przez Producenta maszyn/urządzeń, których przedmiot zamówienia dotyczy</w:t>
      </w:r>
      <w:r w:rsidR="0086038E">
        <w:rPr>
          <w:sz w:val="22"/>
          <w:szCs w:val="22"/>
        </w:rPr>
        <w:t>;</w:t>
      </w:r>
    </w:p>
    <w:p w14:paraId="145E42E6" w14:textId="3356CB8B" w:rsidR="004F143D" w:rsidRPr="002718A9" w:rsidRDefault="004F143D" w:rsidP="004F143D">
      <w:pPr>
        <w:spacing w:after="40"/>
        <w:ind w:left="709"/>
        <w:jc w:val="both"/>
        <w:rPr>
          <w:bCs/>
          <w:iCs/>
          <w:sz w:val="2"/>
          <w:szCs w:val="2"/>
        </w:rPr>
      </w:pPr>
    </w:p>
    <w:p w14:paraId="48F9F584" w14:textId="77777777" w:rsidR="005E25B2" w:rsidRPr="005E25B2" w:rsidRDefault="005E25B2" w:rsidP="00EA612B">
      <w:pPr>
        <w:pStyle w:val="Akapitzlist"/>
        <w:numPr>
          <w:ilvl w:val="0"/>
          <w:numId w:val="41"/>
        </w:numPr>
        <w:ind w:left="426" w:hanging="426"/>
        <w:jc w:val="both"/>
        <w:rPr>
          <w:sz w:val="22"/>
          <w:szCs w:val="22"/>
        </w:rPr>
      </w:pPr>
      <w:r w:rsidRPr="005E25B2">
        <w:rPr>
          <w:bCs/>
          <w:iCs/>
          <w:sz w:val="22"/>
          <w:szCs w:val="22"/>
        </w:rPr>
        <w:t xml:space="preserve">Podmiotowe środki dowodowe powinny być złożone w następujący sposób:  </w:t>
      </w:r>
    </w:p>
    <w:p w14:paraId="384C9F1F" w14:textId="61B0AFD2" w:rsidR="005E25B2" w:rsidRPr="005E25B2" w:rsidRDefault="005E25B2" w:rsidP="00EA612B">
      <w:pPr>
        <w:pStyle w:val="Akapitzlist"/>
        <w:numPr>
          <w:ilvl w:val="1"/>
          <w:numId w:val="41"/>
        </w:numPr>
        <w:ind w:left="709" w:hanging="283"/>
        <w:jc w:val="both"/>
        <w:rPr>
          <w:bCs/>
          <w:iCs/>
          <w:sz w:val="22"/>
          <w:szCs w:val="22"/>
        </w:rPr>
      </w:pPr>
      <w:r w:rsidRPr="005E25B2">
        <w:rPr>
          <w:bCs/>
          <w:iCs/>
          <w:sz w:val="22"/>
          <w:szCs w:val="22"/>
        </w:rPr>
        <w:t xml:space="preserve">Jeżeli dokument został wystawiony przez podmiot upoważniony inny niż Wykonawca </w:t>
      </w:r>
      <w:r w:rsidR="00141985">
        <w:rPr>
          <w:bCs/>
          <w:iCs/>
          <w:sz w:val="22"/>
          <w:szCs w:val="22"/>
        </w:rPr>
        <w:br/>
      </w:r>
      <w:r w:rsidRPr="005E25B2">
        <w:rPr>
          <w:bCs/>
          <w:iCs/>
          <w:sz w:val="22"/>
          <w:szCs w:val="22"/>
        </w:rPr>
        <w:t>(np. właściwy do jego wydania organ administracyjny lub sądowy) jako dokument elektroniczny – Wykonawca przekazuje ten dokument;</w:t>
      </w:r>
    </w:p>
    <w:p w14:paraId="6E813DC1" w14:textId="525602F3" w:rsidR="005E25B2" w:rsidRPr="005E25B2" w:rsidRDefault="005E25B2" w:rsidP="00EA612B">
      <w:pPr>
        <w:pStyle w:val="Akapitzlist"/>
        <w:numPr>
          <w:ilvl w:val="1"/>
          <w:numId w:val="41"/>
        </w:numPr>
        <w:ind w:left="709" w:hanging="283"/>
        <w:jc w:val="both"/>
        <w:rPr>
          <w:bCs/>
          <w:iCs/>
          <w:sz w:val="22"/>
          <w:szCs w:val="22"/>
        </w:rPr>
      </w:pPr>
      <w:r w:rsidRPr="005E25B2">
        <w:rPr>
          <w:bCs/>
          <w:iCs/>
          <w:sz w:val="22"/>
          <w:szCs w:val="22"/>
        </w:rPr>
        <w:t xml:space="preserve">Jeżeli dokument został wystawiony przez podmiot upoważniony inny niż Wykonawca </w:t>
      </w:r>
      <w:r w:rsidRPr="005E25B2">
        <w:rPr>
          <w:bCs/>
          <w:iCs/>
          <w:sz w:val="22"/>
          <w:szCs w:val="22"/>
        </w:rPr>
        <w:br/>
        <w:t xml:space="preserve">(np. właściwy do jego wydania organ administracyjny lub sądowy) jako dokument papierowy  – Wykonawca przekazuje elektroniczną kopię dokumentu poświadczoną za zgodność </w:t>
      </w:r>
      <w:r w:rsidR="00141985">
        <w:rPr>
          <w:bCs/>
          <w:iCs/>
          <w:sz w:val="22"/>
          <w:szCs w:val="22"/>
        </w:rPr>
        <w:br/>
      </w:r>
      <w:r w:rsidRPr="005E25B2">
        <w:rPr>
          <w:bCs/>
          <w:iCs/>
          <w:sz w:val="22"/>
          <w:szCs w:val="22"/>
        </w:rPr>
        <w:t>z oryginałem;</w:t>
      </w:r>
    </w:p>
    <w:p w14:paraId="6F2AF89E" w14:textId="34455F00" w:rsidR="005E25B2" w:rsidRPr="005E25B2" w:rsidRDefault="005E25B2" w:rsidP="00EA612B">
      <w:pPr>
        <w:pStyle w:val="Akapitzlist"/>
        <w:numPr>
          <w:ilvl w:val="1"/>
          <w:numId w:val="41"/>
        </w:numPr>
        <w:ind w:left="709" w:hanging="283"/>
        <w:jc w:val="both"/>
        <w:rPr>
          <w:bCs/>
          <w:iCs/>
          <w:sz w:val="22"/>
          <w:szCs w:val="22"/>
        </w:rPr>
      </w:pPr>
      <w:r w:rsidRPr="005E25B2">
        <w:rPr>
          <w:bCs/>
          <w:iCs/>
          <w:sz w:val="22"/>
          <w:szCs w:val="22"/>
        </w:rPr>
        <w:t xml:space="preserve">Jeżeli dokument został wystawiony przez inny podmiot (np. Wykonawcę, wystawcę referencji) </w:t>
      </w:r>
      <w:r w:rsidR="002C736F">
        <w:rPr>
          <w:bCs/>
          <w:iCs/>
          <w:sz w:val="22"/>
          <w:szCs w:val="22"/>
        </w:rPr>
        <w:br/>
      </w:r>
      <w:r w:rsidRPr="005E25B2">
        <w:rPr>
          <w:bCs/>
          <w:iCs/>
          <w:sz w:val="22"/>
          <w:szCs w:val="22"/>
        </w:rPr>
        <w:t>w formie elektronicznej z podpisem elektronicznym kwalifikowanym – przekazuje się ten dokument;</w:t>
      </w:r>
    </w:p>
    <w:p w14:paraId="5E90A7A1" w14:textId="021C20AB" w:rsidR="005E25B2" w:rsidRPr="005E25B2" w:rsidRDefault="005E25B2" w:rsidP="00EA612B">
      <w:pPr>
        <w:pStyle w:val="Akapitzlist"/>
        <w:numPr>
          <w:ilvl w:val="1"/>
          <w:numId w:val="41"/>
        </w:numPr>
        <w:ind w:left="709" w:hanging="283"/>
        <w:jc w:val="both"/>
        <w:rPr>
          <w:bCs/>
          <w:iCs/>
          <w:sz w:val="22"/>
          <w:szCs w:val="22"/>
        </w:rPr>
      </w:pPr>
      <w:r w:rsidRPr="005E25B2">
        <w:rPr>
          <w:bCs/>
          <w:iCs/>
          <w:sz w:val="22"/>
          <w:szCs w:val="22"/>
        </w:rPr>
        <w:t>Jeżeli dokument został wystawiony przez inny podmiot (np. Wykonawcę, wystawcę referencji)</w:t>
      </w:r>
      <w:r w:rsidRPr="005E25B2">
        <w:rPr>
          <w:sz w:val="22"/>
          <w:szCs w:val="22"/>
        </w:rPr>
        <w:t xml:space="preserve"> </w:t>
      </w:r>
      <w:r w:rsidRPr="005E25B2">
        <w:rPr>
          <w:bCs/>
          <w:iCs/>
          <w:sz w:val="22"/>
          <w:szCs w:val="22"/>
        </w:rPr>
        <w:t>jako dokument  papierowy – Wykonawca przekazuje elektroniczną kopię dokumentu</w:t>
      </w:r>
      <w:r w:rsidR="001C730E">
        <w:rPr>
          <w:bCs/>
          <w:iCs/>
          <w:sz w:val="22"/>
          <w:szCs w:val="22"/>
        </w:rPr>
        <w:t xml:space="preserve"> </w:t>
      </w:r>
      <w:r w:rsidRPr="005E25B2">
        <w:rPr>
          <w:bCs/>
          <w:iCs/>
          <w:sz w:val="22"/>
          <w:szCs w:val="22"/>
        </w:rPr>
        <w:t>poświadczoną za zgodność z oryginałem.</w:t>
      </w:r>
    </w:p>
    <w:p w14:paraId="6E7BAA6B" w14:textId="77777777" w:rsidR="005E25B2" w:rsidRPr="005E25B2" w:rsidRDefault="005E25B2" w:rsidP="00EA612B">
      <w:pPr>
        <w:pStyle w:val="Akapitzlist"/>
        <w:numPr>
          <w:ilvl w:val="0"/>
          <w:numId w:val="41"/>
        </w:numPr>
        <w:ind w:left="426" w:hanging="426"/>
        <w:jc w:val="both"/>
        <w:rPr>
          <w:bCs/>
          <w:iCs/>
          <w:sz w:val="22"/>
          <w:szCs w:val="22"/>
        </w:rPr>
      </w:pPr>
      <w:r w:rsidRPr="005E25B2">
        <w:rPr>
          <w:bCs/>
          <w:iCs/>
          <w:sz w:val="22"/>
          <w:szCs w:val="22"/>
        </w:rPr>
        <w:lastRenderedPageBreak/>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1945D065" w14:textId="77777777" w:rsidR="005E25B2" w:rsidRPr="005E25B2" w:rsidRDefault="005E25B2" w:rsidP="00EA612B">
      <w:pPr>
        <w:pStyle w:val="Akapitzlist"/>
        <w:numPr>
          <w:ilvl w:val="0"/>
          <w:numId w:val="41"/>
        </w:numPr>
        <w:ind w:left="426" w:hanging="426"/>
        <w:jc w:val="both"/>
        <w:rPr>
          <w:bCs/>
          <w:iCs/>
          <w:sz w:val="22"/>
          <w:szCs w:val="22"/>
        </w:rPr>
      </w:pPr>
      <w:r w:rsidRPr="005E25B2">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EACCD86" w14:textId="75D87849" w:rsidR="0083221F" w:rsidRDefault="005E25B2" w:rsidP="00EA612B">
      <w:pPr>
        <w:pStyle w:val="Akapitzlist"/>
        <w:numPr>
          <w:ilvl w:val="0"/>
          <w:numId w:val="41"/>
        </w:numPr>
        <w:ind w:left="426" w:hanging="426"/>
        <w:jc w:val="both"/>
        <w:rPr>
          <w:bCs/>
          <w:iCs/>
          <w:sz w:val="22"/>
          <w:szCs w:val="22"/>
        </w:rPr>
      </w:pPr>
      <w:r w:rsidRPr="005E25B2">
        <w:rPr>
          <w:bCs/>
          <w:iCs/>
          <w:sz w:val="22"/>
          <w:szCs w:val="22"/>
        </w:rPr>
        <w:t>Podmiotowe środki dowodowe sporządzone w języku obcym Wykonawca przekazuje wraz z</w:t>
      </w:r>
      <w:r w:rsidR="007526FD">
        <w:rPr>
          <w:bCs/>
          <w:iCs/>
          <w:sz w:val="22"/>
          <w:szCs w:val="22"/>
        </w:rPr>
        <w:t> </w:t>
      </w:r>
      <w:r w:rsidRPr="005E25B2">
        <w:rPr>
          <w:bCs/>
          <w:iCs/>
          <w:sz w:val="22"/>
          <w:szCs w:val="22"/>
        </w:rPr>
        <w:t xml:space="preserve">tłumaczeniem na język polski. </w:t>
      </w:r>
    </w:p>
    <w:p w14:paraId="2C4823C6" w14:textId="5F1EE10E" w:rsidR="005E25B2" w:rsidRPr="0083221F" w:rsidRDefault="005E25B2" w:rsidP="00EA612B">
      <w:pPr>
        <w:pStyle w:val="Akapitzlist"/>
        <w:numPr>
          <w:ilvl w:val="0"/>
          <w:numId w:val="41"/>
        </w:numPr>
        <w:ind w:left="426" w:hanging="426"/>
        <w:jc w:val="both"/>
        <w:rPr>
          <w:bCs/>
          <w:iCs/>
          <w:sz w:val="22"/>
          <w:szCs w:val="22"/>
        </w:rPr>
      </w:pPr>
      <w:r w:rsidRPr="0083221F">
        <w:rPr>
          <w:bCs/>
          <w:iCs/>
          <w:sz w:val="22"/>
          <w:szCs w:val="22"/>
        </w:rPr>
        <w:t>Jeżeli w dokumentach podane są wartości w walucie innej niż złoty polski Zamawiający dokona przeliczenia po średnim kursie NBP obowiązującym w dniu publikacji ogłoszenia o zamówieniu.</w:t>
      </w:r>
    </w:p>
    <w:p w14:paraId="6791E96E" w14:textId="77777777" w:rsidR="002C736F" w:rsidRPr="007526FD" w:rsidRDefault="002C736F" w:rsidP="007526FD"/>
    <w:p w14:paraId="79ECB46C" w14:textId="15585AA8" w:rsidR="002C736F" w:rsidRPr="00153310" w:rsidRDefault="002C736F"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44" w:name="_Toc226712460"/>
      <w:bookmarkStart w:id="45" w:name="_Toc226712574"/>
      <w:bookmarkStart w:id="46" w:name="_Toc243646288"/>
      <w:bookmarkStart w:id="47" w:name="_Toc243905540"/>
      <w:bookmarkStart w:id="48" w:name="_Hlk108339839"/>
      <w:bookmarkEnd w:id="32"/>
      <w:r w:rsidRPr="00153310">
        <w:rPr>
          <w:rFonts w:eastAsiaTheme="majorEastAsia"/>
          <w:bCs/>
          <w:szCs w:val="24"/>
          <w:lang w:eastAsia="pl-PL"/>
        </w:rPr>
        <w:t>Przedmiotowe środki dowodowe oraz pozostałe dokumenty i oświadczenia.</w:t>
      </w:r>
      <w:bookmarkEnd w:id="44"/>
      <w:bookmarkEnd w:id="45"/>
      <w:bookmarkEnd w:id="46"/>
      <w:bookmarkEnd w:id="47"/>
    </w:p>
    <w:p w14:paraId="3B8B8489" w14:textId="74E90B70" w:rsidR="002C736F" w:rsidRPr="003A71C5" w:rsidRDefault="002C736F" w:rsidP="00EA612B">
      <w:pPr>
        <w:pStyle w:val="Akapitzlist"/>
        <w:numPr>
          <w:ilvl w:val="0"/>
          <w:numId w:val="42"/>
        </w:numPr>
        <w:ind w:left="357" w:hanging="357"/>
        <w:jc w:val="both"/>
        <w:rPr>
          <w:bCs/>
          <w:sz w:val="22"/>
          <w:szCs w:val="22"/>
        </w:rPr>
      </w:pPr>
      <w:r w:rsidRPr="002C736F">
        <w:rPr>
          <w:bCs/>
          <w:sz w:val="22"/>
          <w:szCs w:val="22"/>
        </w:rPr>
        <w:t xml:space="preserve">W celu potwierdzenia spełnienia wymagań odnoszących się do przedmiotu zamówienia Zamawiający </w:t>
      </w:r>
      <w:r w:rsidRPr="008970C0">
        <w:rPr>
          <w:bCs/>
          <w:sz w:val="22"/>
          <w:szCs w:val="22"/>
          <w:u w:val="single"/>
        </w:rPr>
        <w:t>nie wymaga złożenia przedmiotowych środków dowodowych</w:t>
      </w:r>
      <w:r w:rsidRPr="001C730E">
        <w:rPr>
          <w:bCs/>
          <w:sz w:val="22"/>
          <w:szCs w:val="22"/>
        </w:rPr>
        <w:t xml:space="preserve">. Złożenie oferty w niniejszym postepowaniu jest równoznaczne z </w:t>
      </w:r>
      <w:r>
        <w:rPr>
          <w:bCs/>
          <w:sz w:val="22"/>
          <w:szCs w:val="22"/>
        </w:rPr>
        <w:t xml:space="preserve">oświadczeniem </w:t>
      </w:r>
      <w:r w:rsidR="00323AEB">
        <w:rPr>
          <w:bCs/>
          <w:sz w:val="22"/>
          <w:szCs w:val="22"/>
        </w:rPr>
        <w:t>W</w:t>
      </w:r>
      <w:r>
        <w:rPr>
          <w:bCs/>
          <w:sz w:val="22"/>
          <w:szCs w:val="22"/>
        </w:rPr>
        <w:t xml:space="preserve">ykonawcy, że jest w stanie zrealizować </w:t>
      </w:r>
      <w:r w:rsidRPr="003A71C5">
        <w:rPr>
          <w:bCs/>
          <w:sz w:val="22"/>
          <w:szCs w:val="22"/>
        </w:rPr>
        <w:t>zamówienie na warunkach określonych w SWZ.</w:t>
      </w:r>
    </w:p>
    <w:p w14:paraId="2D1D3717" w14:textId="121E734C" w:rsidR="002C736F" w:rsidRPr="003A71C5" w:rsidRDefault="002C736F" w:rsidP="00EA612B">
      <w:pPr>
        <w:pStyle w:val="Akapitzlist"/>
        <w:numPr>
          <w:ilvl w:val="0"/>
          <w:numId w:val="42"/>
        </w:numPr>
        <w:ind w:left="357" w:hanging="357"/>
        <w:jc w:val="both"/>
        <w:rPr>
          <w:bCs/>
          <w:sz w:val="22"/>
          <w:szCs w:val="22"/>
        </w:rPr>
      </w:pPr>
      <w:r w:rsidRPr="003A71C5">
        <w:rPr>
          <w:bCs/>
          <w:sz w:val="22"/>
          <w:szCs w:val="22"/>
        </w:rPr>
        <w:t xml:space="preserve">W celu potwierdzenia </w:t>
      </w:r>
      <w:r w:rsidR="00021FC7" w:rsidRPr="003A71C5">
        <w:rPr>
          <w:bCs/>
          <w:sz w:val="22"/>
          <w:szCs w:val="22"/>
        </w:rPr>
        <w:t>wymagań określonych w</w:t>
      </w:r>
      <w:r w:rsidRPr="003A71C5">
        <w:rPr>
          <w:bCs/>
          <w:sz w:val="22"/>
          <w:szCs w:val="22"/>
        </w:rPr>
        <w:t xml:space="preserve"> </w:t>
      </w:r>
      <w:r w:rsidR="008421FF" w:rsidRPr="003A71C5">
        <w:rPr>
          <w:bCs/>
          <w:sz w:val="22"/>
          <w:szCs w:val="22"/>
        </w:rPr>
        <w:t>SWZ</w:t>
      </w:r>
      <w:r w:rsidRPr="003A71C5">
        <w:rPr>
          <w:bCs/>
          <w:sz w:val="22"/>
          <w:szCs w:val="22"/>
        </w:rPr>
        <w:t>, Zamawiający wymaga złożenia:</w:t>
      </w:r>
    </w:p>
    <w:p w14:paraId="54D74A7E" w14:textId="1529B1F7" w:rsidR="002C736F" w:rsidRPr="003A71C5" w:rsidRDefault="002C736F" w:rsidP="00EA612B">
      <w:pPr>
        <w:pStyle w:val="Akapitzlist"/>
        <w:numPr>
          <w:ilvl w:val="1"/>
          <w:numId w:val="43"/>
        </w:numPr>
        <w:jc w:val="both"/>
        <w:rPr>
          <w:b/>
          <w:sz w:val="22"/>
          <w:szCs w:val="22"/>
        </w:rPr>
      </w:pPr>
      <w:r w:rsidRPr="003A71C5">
        <w:rPr>
          <w:bCs/>
          <w:sz w:val="22"/>
          <w:szCs w:val="22"/>
        </w:rPr>
        <w:t xml:space="preserve">Oświadczenia o kategorii przedsiębiorstwa. </w:t>
      </w:r>
      <w:r w:rsidRPr="003A71C5">
        <w:rPr>
          <w:bCs/>
          <w:iCs/>
          <w:sz w:val="22"/>
          <w:szCs w:val="22"/>
        </w:rPr>
        <w:t xml:space="preserve">Wzór oświadczenia stanowi </w:t>
      </w:r>
      <w:r w:rsidRPr="003A71C5">
        <w:rPr>
          <w:b/>
          <w:iCs/>
          <w:sz w:val="22"/>
          <w:szCs w:val="22"/>
        </w:rPr>
        <w:t xml:space="preserve">Załącznik nr </w:t>
      </w:r>
      <w:r w:rsidR="008F54C9" w:rsidRPr="003A71C5">
        <w:rPr>
          <w:b/>
          <w:iCs/>
          <w:sz w:val="22"/>
          <w:szCs w:val="22"/>
        </w:rPr>
        <w:t>9</w:t>
      </w:r>
      <w:r w:rsidRPr="003A71C5">
        <w:rPr>
          <w:b/>
          <w:iCs/>
          <w:sz w:val="22"/>
          <w:szCs w:val="22"/>
        </w:rPr>
        <w:t xml:space="preserve"> do SWZ;</w:t>
      </w:r>
      <w:r w:rsidRPr="003A71C5">
        <w:rPr>
          <w:bCs/>
          <w:sz w:val="22"/>
          <w:szCs w:val="22"/>
        </w:rPr>
        <w:t xml:space="preserve"> </w:t>
      </w:r>
    </w:p>
    <w:p w14:paraId="62519525" w14:textId="7A9DDD35" w:rsidR="002C736F" w:rsidRPr="003A71C5" w:rsidRDefault="002C736F" w:rsidP="00EA612B">
      <w:pPr>
        <w:pStyle w:val="Akapitzlist"/>
        <w:numPr>
          <w:ilvl w:val="1"/>
          <w:numId w:val="43"/>
        </w:numPr>
        <w:jc w:val="both"/>
        <w:rPr>
          <w:b/>
          <w:sz w:val="22"/>
          <w:szCs w:val="22"/>
        </w:rPr>
      </w:pPr>
      <w:r w:rsidRPr="003A71C5">
        <w:rPr>
          <w:bCs/>
          <w:sz w:val="22"/>
          <w:szCs w:val="22"/>
        </w:rPr>
        <w:t xml:space="preserve">Zobowiązania podmiotu udostępniającego zasoby do oddania Wykonawcy do dyspozycji zasobów niezbędnych do realizacji zamówienia, o ile Wykonawca polega na takich zasobach w celu wykazania spełnienia warunków zgodnie z </w:t>
      </w:r>
      <w:r w:rsidRPr="003A71C5">
        <w:rPr>
          <w:b/>
          <w:sz w:val="22"/>
          <w:szCs w:val="22"/>
        </w:rPr>
        <w:t xml:space="preserve">Załącznikiem nr </w:t>
      </w:r>
      <w:r w:rsidR="008F54C9" w:rsidRPr="003A71C5">
        <w:rPr>
          <w:b/>
          <w:sz w:val="22"/>
          <w:szCs w:val="22"/>
        </w:rPr>
        <w:t>11</w:t>
      </w:r>
      <w:r w:rsidRPr="003A71C5">
        <w:rPr>
          <w:b/>
          <w:sz w:val="22"/>
          <w:szCs w:val="22"/>
        </w:rPr>
        <w:t xml:space="preserve"> do SWZ;</w:t>
      </w:r>
    </w:p>
    <w:p w14:paraId="6ED39051" w14:textId="406525CE" w:rsidR="002C736F" w:rsidRPr="003A71C5" w:rsidRDefault="002C736F" w:rsidP="00EA612B">
      <w:pPr>
        <w:pStyle w:val="Akapitzlist"/>
        <w:numPr>
          <w:ilvl w:val="1"/>
          <w:numId w:val="43"/>
        </w:numPr>
        <w:jc w:val="both"/>
        <w:rPr>
          <w:bCs/>
          <w:sz w:val="22"/>
          <w:szCs w:val="22"/>
        </w:rPr>
      </w:pPr>
      <w:r w:rsidRPr="003A71C5">
        <w:rPr>
          <w:bCs/>
          <w:sz w:val="22"/>
          <w:szCs w:val="22"/>
        </w:rPr>
        <w:t xml:space="preserve">Informacji o częściach zamówienia, które Wykonawca zamierza powierzyć do realizacji podwykonawcom sporządzoną zgodnie z </w:t>
      </w:r>
      <w:r w:rsidRPr="003A71C5">
        <w:rPr>
          <w:b/>
          <w:sz w:val="22"/>
          <w:szCs w:val="22"/>
        </w:rPr>
        <w:t xml:space="preserve">Załącznikiem nr </w:t>
      </w:r>
      <w:r w:rsidR="008F54C9" w:rsidRPr="003A71C5">
        <w:rPr>
          <w:b/>
          <w:sz w:val="22"/>
          <w:szCs w:val="22"/>
        </w:rPr>
        <w:t>7</w:t>
      </w:r>
      <w:r w:rsidRPr="003A71C5">
        <w:rPr>
          <w:b/>
          <w:sz w:val="22"/>
          <w:szCs w:val="22"/>
        </w:rPr>
        <w:t xml:space="preserve"> do SWZ;</w:t>
      </w:r>
    </w:p>
    <w:p w14:paraId="45547880" w14:textId="047C4BAD" w:rsidR="002C736F" w:rsidRPr="003A71C5" w:rsidRDefault="002C736F" w:rsidP="00EA612B">
      <w:pPr>
        <w:pStyle w:val="Akapitzlist"/>
        <w:numPr>
          <w:ilvl w:val="1"/>
          <w:numId w:val="43"/>
        </w:numPr>
        <w:jc w:val="both"/>
        <w:rPr>
          <w:b/>
          <w:sz w:val="22"/>
          <w:szCs w:val="22"/>
        </w:rPr>
      </w:pPr>
      <w:r w:rsidRPr="003A71C5">
        <w:rPr>
          <w:bCs/>
          <w:sz w:val="22"/>
          <w:szCs w:val="22"/>
        </w:rPr>
        <w:t xml:space="preserve">Informacji o powstaniu u zamawiającego obowiązku podatkowego zgodnie z ustawą </w:t>
      </w:r>
      <w:r w:rsidRPr="003A71C5">
        <w:rPr>
          <w:bCs/>
          <w:sz w:val="22"/>
          <w:szCs w:val="22"/>
        </w:rPr>
        <w:br/>
        <w:t xml:space="preserve">z 11.03.2004r. o podatku od towarów i usług. Wzór informacji stanowi </w:t>
      </w:r>
      <w:r w:rsidRPr="003A71C5">
        <w:rPr>
          <w:b/>
          <w:sz w:val="22"/>
          <w:szCs w:val="22"/>
        </w:rPr>
        <w:t xml:space="preserve">Załącznik nr </w:t>
      </w:r>
      <w:r w:rsidR="00E960E6" w:rsidRPr="003A71C5">
        <w:rPr>
          <w:b/>
          <w:sz w:val="22"/>
          <w:szCs w:val="22"/>
        </w:rPr>
        <w:t>1</w:t>
      </w:r>
      <w:r w:rsidR="00F4491C">
        <w:rPr>
          <w:b/>
          <w:sz w:val="22"/>
          <w:szCs w:val="22"/>
        </w:rPr>
        <w:t>1</w:t>
      </w:r>
      <w:r w:rsidR="00E960E6" w:rsidRPr="003A71C5">
        <w:rPr>
          <w:b/>
          <w:sz w:val="22"/>
          <w:szCs w:val="22"/>
        </w:rPr>
        <w:t xml:space="preserve"> </w:t>
      </w:r>
      <w:r w:rsidRPr="003A71C5">
        <w:rPr>
          <w:b/>
          <w:sz w:val="22"/>
          <w:szCs w:val="22"/>
        </w:rPr>
        <w:t>do SWZ.</w:t>
      </w:r>
    </w:p>
    <w:p w14:paraId="549F90C1" w14:textId="7C6E60FB" w:rsidR="002C736F" w:rsidRPr="003A71C5" w:rsidRDefault="002C736F" w:rsidP="00EA612B">
      <w:pPr>
        <w:pStyle w:val="Akapitzlist"/>
        <w:numPr>
          <w:ilvl w:val="0"/>
          <w:numId w:val="42"/>
        </w:numPr>
        <w:ind w:left="357" w:hanging="357"/>
        <w:jc w:val="both"/>
        <w:rPr>
          <w:bCs/>
          <w:strike/>
          <w:sz w:val="22"/>
          <w:szCs w:val="22"/>
        </w:rPr>
      </w:pPr>
      <w:r w:rsidRPr="003A71C5">
        <w:rPr>
          <w:bCs/>
          <w:sz w:val="22"/>
          <w:szCs w:val="22"/>
        </w:rPr>
        <w:t>Zobowiązanie podmiotu udostępniającego lub przedmiotowe środki dowodowe</w:t>
      </w:r>
      <w:r w:rsidRPr="003A71C5">
        <w:rPr>
          <w:sz w:val="22"/>
          <w:szCs w:val="22"/>
        </w:rPr>
        <w:t xml:space="preserve"> </w:t>
      </w:r>
      <w:r w:rsidRPr="003A71C5">
        <w:rPr>
          <w:bCs/>
          <w:sz w:val="22"/>
          <w:szCs w:val="22"/>
        </w:rPr>
        <w:t xml:space="preserve">powinny być złożone </w:t>
      </w:r>
      <w:r w:rsidR="005D5171" w:rsidRPr="003A71C5">
        <w:rPr>
          <w:bCs/>
          <w:sz w:val="22"/>
          <w:szCs w:val="22"/>
        </w:rPr>
        <w:br/>
      </w:r>
      <w:r w:rsidRPr="003A71C5">
        <w:rPr>
          <w:bCs/>
          <w:sz w:val="22"/>
          <w:szCs w:val="22"/>
        </w:rPr>
        <w:t xml:space="preserve">w następującej formie: </w:t>
      </w:r>
    </w:p>
    <w:p w14:paraId="0881162E" w14:textId="318B8029" w:rsidR="002C736F" w:rsidRPr="005D5171" w:rsidRDefault="002C736F" w:rsidP="00EA612B">
      <w:pPr>
        <w:pStyle w:val="Akapitzlist"/>
        <w:numPr>
          <w:ilvl w:val="1"/>
          <w:numId w:val="44"/>
        </w:numPr>
        <w:jc w:val="both"/>
        <w:rPr>
          <w:bCs/>
          <w:sz w:val="22"/>
          <w:szCs w:val="22"/>
        </w:rPr>
      </w:pPr>
      <w:r w:rsidRPr="005D5171">
        <w:rPr>
          <w:bCs/>
          <w:sz w:val="22"/>
          <w:szCs w:val="22"/>
        </w:rPr>
        <w:t xml:space="preserve">Jeżeli dokument został wystawiony przez podmiot upoważniony (np. organ administracyjny </w:t>
      </w:r>
      <w:r w:rsidR="005D5171">
        <w:rPr>
          <w:bCs/>
          <w:sz w:val="22"/>
          <w:szCs w:val="22"/>
        </w:rPr>
        <w:br/>
      </w:r>
      <w:r w:rsidRPr="005D5171">
        <w:rPr>
          <w:bCs/>
          <w:sz w:val="22"/>
          <w:szCs w:val="22"/>
        </w:rPr>
        <w:t>lub sądowy) jako dokument elektroniczny – Wykonawca przekazuje ten dokument,</w:t>
      </w:r>
    </w:p>
    <w:p w14:paraId="5B3CA2EC" w14:textId="4FC06BDA" w:rsidR="002C736F" w:rsidRPr="005D5171" w:rsidRDefault="002C736F" w:rsidP="00EA612B">
      <w:pPr>
        <w:pStyle w:val="Akapitzlist"/>
        <w:numPr>
          <w:ilvl w:val="1"/>
          <w:numId w:val="44"/>
        </w:numPr>
        <w:jc w:val="both"/>
        <w:rPr>
          <w:bCs/>
          <w:sz w:val="22"/>
          <w:szCs w:val="22"/>
        </w:rPr>
      </w:pPr>
      <w:r w:rsidRPr="005D5171">
        <w:rPr>
          <w:bCs/>
          <w:sz w:val="22"/>
          <w:szCs w:val="22"/>
        </w:rPr>
        <w:t xml:space="preserve">Jeżeli dokument został wystawiony przez podmiot upoważniony (np. organ administracyjny </w:t>
      </w:r>
      <w:r w:rsidR="005D5171">
        <w:rPr>
          <w:bCs/>
          <w:sz w:val="22"/>
          <w:szCs w:val="22"/>
        </w:rPr>
        <w:br/>
      </w:r>
      <w:r w:rsidRPr="005D5171">
        <w:rPr>
          <w:bCs/>
          <w:sz w:val="22"/>
          <w:szCs w:val="22"/>
        </w:rPr>
        <w:t>lub sądowy) jako dokument papierowy  – Wykonawca przekazuje elektroniczną kopię dokumentu poświadczoną za zgodność z oryginałem,</w:t>
      </w:r>
    </w:p>
    <w:p w14:paraId="40432B20" w14:textId="77777777" w:rsidR="002C736F" w:rsidRPr="005D5171" w:rsidRDefault="002C736F" w:rsidP="00EA612B">
      <w:pPr>
        <w:pStyle w:val="Akapitzlist"/>
        <w:numPr>
          <w:ilvl w:val="1"/>
          <w:numId w:val="44"/>
        </w:numPr>
        <w:jc w:val="both"/>
        <w:rPr>
          <w:bCs/>
          <w:sz w:val="22"/>
          <w:szCs w:val="22"/>
        </w:rPr>
      </w:pPr>
      <w:r w:rsidRPr="005D5171">
        <w:rPr>
          <w:bCs/>
          <w:sz w:val="22"/>
          <w:szCs w:val="22"/>
        </w:rPr>
        <w:t>Jeżeli dokument został wystawiony przez inny podmiot (np. podmiot udostępniający zasoby, mocodawca) w formie elektronicznej z podpisem elektronicznym kwalifikowanym – przekazuje się ten dokument,</w:t>
      </w:r>
    </w:p>
    <w:p w14:paraId="6BDA39F9" w14:textId="77777777" w:rsidR="002C736F" w:rsidRPr="005D5171" w:rsidRDefault="002C736F" w:rsidP="00EA612B">
      <w:pPr>
        <w:pStyle w:val="Akapitzlist"/>
        <w:numPr>
          <w:ilvl w:val="1"/>
          <w:numId w:val="44"/>
        </w:numPr>
        <w:jc w:val="both"/>
        <w:rPr>
          <w:bCs/>
          <w:sz w:val="22"/>
          <w:szCs w:val="22"/>
        </w:rPr>
      </w:pPr>
      <w:r w:rsidRPr="005D5171">
        <w:rPr>
          <w:bCs/>
          <w:sz w:val="22"/>
          <w:szCs w:val="22"/>
        </w:rPr>
        <w:t>Jeżeli dokument został wystawiony przez inny podmiot (np.</w:t>
      </w:r>
      <w:r w:rsidRPr="005D5171">
        <w:rPr>
          <w:sz w:val="22"/>
          <w:szCs w:val="22"/>
        </w:rPr>
        <w:t xml:space="preserve"> </w:t>
      </w:r>
      <w:r w:rsidRPr="005D5171">
        <w:rPr>
          <w:bCs/>
          <w:sz w:val="22"/>
          <w:szCs w:val="22"/>
        </w:rPr>
        <w:t>podmiot udostępniający zasoby, mocodawca) jako dokument papierowy – Wykonawca przekazuje elektroniczną kopię dokumentu poświadczoną za zgodność z oryginałem.</w:t>
      </w:r>
    </w:p>
    <w:p w14:paraId="2DEEED02" w14:textId="77777777" w:rsidR="002C736F" w:rsidRPr="005D5171" w:rsidRDefault="002C736F" w:rsidP="00EA612B">
      <w:pPr>
        <w:pStyle w:val="Akapitzlist"/>
        <w:numPr>
          <w:ilvl w:val="0"/>
          <w:numId w:val="42"/>
        </w:numPr>
        <w:ind w:left="357" w:hanging="357"/>
        <w:jc w:val="both"/>
        <w:rPr>
          <w:bCs/>
          <w:sz w:val="22"/>
          <w:szCs w:val="22"/>
        </w:rPr>
      </w:pPr>
      <w:r w:rsidRPr="005D5171">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420740C4" w14:textId="77777777" w:rsidR="002C736F" w:rsidRPr="005D5171" w:rsidRDefault="002C736F" w:rsidP="00EA612B">
      <w:pPr>
        <w:pStyle w:val="Akapitzlist"/>
        <w:numPr>
          <w:ilvl w:val="0"/>
          <w:numId w:val="42"/>
        </w:numPr>
        <w:ind w:left="357" w:hanging="357"/>
        <w:jc w:val="both"/>
        <w:rPr>
          <w:bCs/>
          <w:sz w:val="22"/>
          <w:szCs w:val="22"/>
        </w:rPr>
      </w:pPr>
      <w:r w:rsidRPr="005D5171">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bookmarkEnd w:id="48"/>
    <w:p w14:paraId="17960767" w14:textId="77777777" w:rsidR="003712F7" w:rsidRPr="007526FD" w:rsidRDefault="003712F7" w:rsidP="007526FD"/>
    <w:p w14:paraId="7204ABBC" w14:textId="087FF1F6" w:rsidR="00B13C09" w:rsidRPr="00153310" w:rsidRDefault="005D5171"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49" w:name="_Toc106095846"/>
      <w:bookmarkStart w:id="50" w:name="_Toc106096390"/>
      <w:bookmarkStart w:id="51" w:name="_Toc107402494"/>
      <w:bookmarkStart w:id="52" w:name="_Toc226712461"/>
      <w:bookmarkStart w:id="53" w:name="_Toc226712575"/>
      <w:bookmarkStart w:id="54" w:name="_Toc243646289"/>
      <w:bookmarkStart w:id="55" w:name="_Toc243905541"/>
      <w:bookmarkStart w:id="56" w:name="_Hlk108339881"/>
      <w:r w:rsidRPr="00153310">
        <w:rPr>
          <w:rFonts w:eastAsiaTheme="majorEastAsia"/>
          <w:bCs/>
          <w:szCs w:val="24"/>
          <w:lang w:eastAsia="pl-PL"/>
        </w:rPr>
        <w:t>Podwykonawstwo</w:t>
      </w:r>
      <w:bookmarkEnd w:id="49"/>
      <w:bookmarkEnd w:id="50"/>
      <w:bookmarkEnd w:id="51"/>
      <w:r w:rsidRPr="00153310">
        <w:rPr>
          <w:rFonts w:eastAsiaTheme="majorEastAsia"/>
          <w:bCs/>
          <w:szCs w:val="24"/>
          <w:lang w:eastAsia="pl-PL"/>
        </w:rPr>
        <w:t>.</w:t>
      </w:r>
      <w:bookmarkEnd w:id="52"/>
      <w:bookmarkEnd w:id="53"/>
      <w:bookmarkEnd w:id="54"/>
      <w:bookmarkEnd w:id="55"/>
    </w:p>
    <w:p w14:paraId="77ADB82C" w14:textId="08878332" w:rsidR="005D5171" w:rsidRPr="005D5171" w:rsidRDefault="005D5171" w:rsidP="00EA612B">
      <w:pPr>
        <w:pStyle w:val="Akapitzlist"/>
        <w:numPr>
          <w:ilvl w:val="0"/>
          <w:numId w:val="67"/>
        </w:numPr>
        <w:jc w:val="both"/>
        <w:rPr>
          <w:bCs/>
          <w:sz w:val="22"/>
          <w:szCs w:val="22"/>
        </w:rPr>
      </w:pPr>
      <w:r w:rsidRPr="005D5171">
        <w:rPr>
          <w:bCs/>
          <w:sz w:val="22"/>
          <w:szCs w:val="22"/>
        </w:rPr>
        <w:t xml:space="preserve">Zamawiający </w:t>
      </w:r>
      <w:r w:rsidRPr="007526FD">
        <w:rPr>
          <w:b/>
          <w:sz w:val="22"/>
          <w:szCs w:val="22"/>
        </w:rPr>
        <w:t>dopuszcza</w:t>
      </w:r>
      <w:r w:rsidRPr="005D5171">
        <w:rPr>
          <w:bCs/>
          <w:sz w:val="22"/>
          <w:szCs w:val="22"/>
        </w:rPr>
        <w:t xml:space="preserve"> udział podwykonawców w realizacji zamówienia. Powierzenie realizacji części zamówienia podwykonawcom nie zwalnia Wykonawcy z odpowiedzialności za prawidłową realizację zamówienia.</w:t>
      </w:r>
    </w:p>
    <w:p w14:paraId="5E7F72E2" w14:textId="4AA479F9" w:rsidR="005D5171" w:rsidRPr="007526FD" w:rsidRDefault="005D5171" w:rsidP="00EA612B">
      <w:pPr>
        <w:pStyle w:val="Akapitzlist"/>
        <w:numPr>
          <w:ilvl w:val="0"/>
          <w:numId w:val="67"/>
        </w:numPr>
        <w:ind w:left="357" w:hanging="357"/>
        <w:jc w:val="both"/>
        <w:rPr>
          <w:bCs/>
          <w:color w:val="000099"/>
          <w:sz w:val="22"/>
          <w:szCs w:val="22"/>
        </w:rPr>
      </w:pPr>
      <w:r w:rsidRPr="005D5171">
        <w:rPr>
          <w:bCs/>
          <w:sz w:val="22"/>
          <w:szCs w:val="22"/>
        </w:rPr>
        <w:t xml:space="preserve">Zamawiający żąda wskazania przez Wykonawcę części zamówienia, których wykonanie zamierza powierzyć ewentualnym podwykonawcom </w:t>
      </w:r>
      <w:r w:rsidRPr="003C463B">
        <w:rPr>
          <w:bCs/>
          <w:sz w:val="22"/>
          <w:szCs w:val="22"/>
        </w:rPr>
        <w:t xml:space="preserve">i podania przez Wykonawcę firm podwykonawców, </w:t>
      </w:r>
      <w:r w:rsidRPr="003C463B">
        <w:rPr>
          <w:bCs/>
          <w:sz w:val="22"/>
          <w:szCs w:val="22"/>
        </w:rPr>
        <w:br/>
        <w:t xml:space="preserve">o ile są już znani. Wzór wykazu stanowi </w:t>
      </w:r>
      <w:r w:rsidRPr="007526FD">
        <w:rPr>
          <w:b/>
          <w:color w:val="000099"/>
          <w:sz w:val="22"/>
          <w:szCs w:val="22"/>
        </w:rPr>
        <w:t xml:space="preserve">Załącznik nr </w:t>
      </w:r>
      <w:r w:rsidR="008F54C9" w:rsidRPr="007526FD">
        <w:rPr>
          <w:b/>
          <w:color w:val="000099"/>
          <w:sz w:val="22"/>
          <w:szCs w:val="22"/>
        </w:rPr>
        <w:t>7</w:t>
      </w:r>
      <w:r w:rsidRPr="007526FD">
        <w:rPr>
          <w:b/>
          <w:color w:val="000099"/>
          <w:sz w:val="22"/>
          <w:szCs w:val="22"/>
        </w:rPr>
        <w:t xml:space="preserve"> do SWZ.</w:t>
      </w:r>
    </w:p>
    <w:p w14:paraId="57578CE7" w14:textId="0ECFF781" w:rsidR="00995696" w:rsidRPr="003A71C5" w:rsidRDefault="00995696" w:rsidP="007526FD">
      <w:pPr>
        <w:pStyle w:val="Akapitzlist"/>
        <w:ind w:left="357"/>
        <w:jc w:val="both"/>
        <w:rPr>
          <w:sz w:val="22"/>
          <w:szCs w:val="22"/>
        </w:rPr>
      </w:pPr>
      <w:r w:rsidRPr="003A71C5">
        <w:rPr>
          <w:sz w:val="22"/>
          <w:szCs w:val="22"/>
        </w:rPr>
        <w:lastRenderedPageBreak/>
        <w:t xml:space="preserve">Przez podwykonawstwo nie należy rozumieć udziału producenta lub upoważnionego przedstawiciela producenta w zakresie doradztwa w trakcie czynności naprawczych, przedstawicieli jednostek uprawnionych (np. rzeczoznawczych, organów nadzoru) dokonujących nadzór lub realizujących przewidziane umową badania odbiorcze i kontrolne, a także korzystania ze sprzętu oraz dostaw materiałów i części zamiennych do realizacji czynności serwisowych. </w:t>
      </w:r>
    </w:p>
    <w:bookmarkEnd w:id="56"/>
    <w:p w14:paraId="22E23B1C" w14:textId="77777777" w:rsidR="00B13C09" w:rsidRPr="007526FD" w:rsidRDefault="00B13C09" w:rsidP="007526FD"/>
    <w:p w14:paraId="7289E3E5" w14:textId="035E08D5" w:rsidR="008C175E" w:rsidRPr="008A0246" w:rsidRDefault="008C175E"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57" w:name="_Toc226712462"/>
      <w:bookmarkStart w:id="58" w:name="_Toc226712576"/>
      <w:bookmarkStart w:id="59" w:name="_Toc243646290"/>
      <w:bookmarkStart w:id="60" w:name="_Toc243905542"/>
      <w:bookmarkStart w:id="61" w:name="_Hlk108339895"/>
      <w:r w:rsidRPr="008A0246">
        <w:rPr>
          <w:rFonts w:eastAsiaTheme="majorEastAsia"/>
          <w:bCs/>
          <w:szCs w:val="24"/>
          <w:lang w:eastAsia="pl-PL"/>
        </w:rPr>
        <w:t>Wadium.</w:t>
      </w:r>
      <w:bookmarkEnd w:id="57"/>
      <w:bookmarkEnd w:id="58"/>
      <w:bookmarkEnd w:id="59"/>
      <w:bookmarkEnd w:id="60"/>
    </w:p>
    <w:p w14:paraId="1F07915C" w14:textId="792F2265" w:rsidR="00D87875" w:rsidRPr="003C463B" w:rsidRDefault="00D87875" w:rsidP="00DB4257">
      <w:pPr>
        <w:ind w:firstLine="360"/>
        <w:jc w:val="both"/>
        <w:rPr>
          <w:bCs/>
          <w:sz w:val="22"/>
          <w:szCs w:val="22"/>
        </w:rPr>
      </w:pPr>
      <w:r w:rsidRPr="003C463B">
        <w:rPr>
          <w:bCs/>
          <w:sz w:val="22"/>
          <w:szCs w:val="22"/>
        </w:rPr>
        <w:t xml:space="preserve">Zamawiający </w:t>
      </w:r>
      <w:r w:rsidR="00EB49F7" w:rsidRPr="003C463B">
        <w:rPr>
          <w:bCs/>
          <w:sz w:val="22"/>
          <w:szCs w:val="22"/>
        </w:rPr>
        <w:t>nie wymaga</w:t>
      </w:r>
      <w:r w:rsidRPr="003C463B">
        <w:rPr>
          <w:bCs/>
          <w:sz w:val="22"/>
          <w:szCs w:val="22"/>
        </w:rPr>
        <w:t xml:space="preserve"> wniesienia wadium.</w:t>
      </w:r>
    </w:p>
    <w:bookmarkEnd w:id="61"/>
    <w:p w14:paraId="67DF3BF6" w14:textId="77777777" w:rsidR="008C175E" w:rsidRPr="007526FD" w:rsidRDefault="008C175E" w:rsidP="007526FD"/>
    <w:p w14:paraId="3AF71871" w14:textId="0F196482" w:rsidR="00BC6CB8" w:rsidRPr="008A0246" w:rsidRDefault="00BC6CB8"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62" w:name="_Toc226712463"/>
      <w:bookmarkStart w:id="63" w:name="_Toc226712577"/>
      <w:bookmarkStart w:id="64" w:name="_Toc243646291"/>
      <w:bookmarkStart w:id="65" w:name="_Toc243905543"/>
      <w:bookmarkStart w:id="66" w:name="_Hlk108339975"/>
      <w:r w:rsidRPr="008A0246">
        <w:rPr>
          <w:rFonts w:eastAsiaTheme="majorEastAsia"/>
          <w:bCs/>
          <w:szCs w:val="24"/>
          <w:lang w:eastAsia="pl-PL"/>
        </w:rPr>
        <w:t xml:space="preserve">Opis </w:t>
      </w:r>
      <w:r w:rsidR="00EC42C0" w:rsidRPr="008A0246">
        <w:rPr>
          <w:rFonts w:eastAsiaTheme="majorEastAsia"/>
          <w:bCs/>
          <w:szCs w:val="24"/>
          <w:lang w:eastAsia="pl-PL"/>
        </w:rPr>
        <w:t xml:space="preserve">sposobu </w:t>
      </w:r>
      <w:r w:rsidRPr="008A0246">
        <w:rPr>
          <w:rFonts w:eastAsiaTheme="majorEastAsia"/>
          <w:bCs/>
          <w:szCs w:val="24"/>
          <w:lang w:eastAsia="pl-PL"/>
        </w:rPr>
        <w:t>przygotowania oferty</w:t>
      </w:r>
      <w:r w:rsidR="00A307F7" w:rsidRPr="008A0246">
        <w:rPr>
          <w:rFonts w:eastAsiaTheme="majorEastAsia"/>
          <w:bCs/>
          <w:szCs w:val="24"/>
          <w:lang w:eastAsia="pl-PL"/>
        </w:rPr>
        <w:t>.</w:t>
      </w:r>
      <w:bookmarkEnd w:id="62"/>
      <w:bookmarkEnd w:id="63"/>
      <w:bookmarkEnd w:id="64"/>
      <w:bookmarkEnd w:id="65"/>
    </w:p>
    <w:p w14:paraId="25CCA6C0" w14:textId="5FF093C5" w:rsidR="00D87875" w:rsidRPr="00D70538" w:rsidRDefault="00D87875" w:rsidP="00D70538">
      <w:pPr>
        <w:spacing w:after="120"/>
        <w:ind w:left="276"/>
        <w:jc w:val="both"/>
        <w:rPr>
          <w:b/>
          <w:sz w:val="22"/>
          <w:szCs w:val="22"/>
          <w:u w:val="single"/>
        </w:rPr>
      </w:pPr>
      <w:r w:rsidRPr="00D70538">
        <w:rPr>
          <w:b/>
          <w:sz w:val="22"/>
          <w:szCs w:val="22"/>
          <w:u w:val="single"/>
        </w:rPr>
        <w:t>Wymagania ogólne</w:t>
      </w:r>
      <w:r w:rsidR="004D0DA1" w:rsidRPr="00D70538">
        <w:rPr>
          <w:b/>
          <w:sz w:val="22"/>
          <w:szCs w:val="22"/>
          <w:u w:val="single"/>
        </w:rPr>
        <w:t>:</w:t>
      </w:r>
    </w:p>
    <w:p w14:paraId="34716E02" w14:textId="23524277" w:rsidR="001144B8" w:rsidRPr="00D87875" w:rsidRDefault="001144B8" w:rsidP="00EA612B">
      <w:pPr>
        <w:pStyle w:val="Akapitzlist"/>
        <w:numPr>
          <w:ilvl w:val="0"/>
          <w:numId w:val="68"/>
        </w:numPr>
        <w:jc w:val="both"/>
        <w:rPr>
          <w:sz w:val="22"/>
          <w:szCs w:val="22"/>
        </w:rPr>
      </w:pPr>
      <w:r w:rsidRPr="00EA2C66">
        <w:rPr>
          <w:bCs/>
          <w:sz w:val="22"/>
          <w:szCs w:val="22"/>
        </w:rPr>
        <w:t>Wykonawca</w:t>
      </w:r>
      <w:r w:rsidRPr="00D87875">
        <w:rPr>
          <w:sz w:val="22"/>
          <w:szCs w:val="22"/>
        </w:rPr>
        <w:t xml:space="preserve"> może złożyć tylko jedną ofertę.</w:t>
      </w:r>
    </w:p>
    <w:p w14:paraId="5C517D70" w14:textId="326B2BDC" w:rsidR="00D87875" w:rsidRPr="00D87875" w:rsidRDefault="00D87875" w:rsidP="00EA612B">
      <w:pPr>
        <w:pStyle w:val="Akapitzlist"/>
        <w:numPr>
          <w:ilvl w:val="0"/>
          <w:numId w:val="68"/>
        </w:numPr>
        <w:jc w:val="both"/>
        <w:rPr>
          <w:bCs/>
          <w:sz w:val="22"/>
          <w:szCs w:val="22"/>
        </w:rPr>
      </w:pPr>
      <w:r w:rsidRPr="00D87875">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3D46102C" w14:textId="77777777" w:rsidR="00D87875" w:rsidRPr="00D87875" w:rsidRDefault="00D87875" w:rsidP="00EA612B">
      <w:pPr>
        <w:pStyle w:val="Akapitzlist"/>
        <w:numPr>
          <w:ilvl w:val="0"/>
          <w:numId w:val="68"/>
        </w:numPr>
        <w:jc w:val="both"/>
        <w:rPr>
          <w:bCs/>
          <w:sz w:val="22"/>
          <w:szCs w:val="22"/>
        </w:rPr>
      </w:pPr>
      <w:r w:rsidRPr="00D87875">
        <w:rPr>
          <w:bCs/>
          <w:sz w:val="22"/>
          <w:szCs w:val="22"/>
        </w:rPr>
        <w:t>Ofertę Wykonawca sporządza pod rygorem nieważności w postaci elektronicznej i opatruje kwalifikowanym podpisem elektronicznym.</w:t>
      </w:r>
    </w:p>
    <w:p w14:paraId="43E743B2" w14:textId="77777777" w:rsidR="00D87875" w:rsidRPr="00D87875" w:rsidRDefault="00D87875" w:rsidP="00EA612B">
      <w:pPr>
        <w:pStyle w:val="Akapitzlist"/>
        <w:numPr>
          <w:ilvl w:val="0"/>
          <w:numId w:val="68"/>
        </w:numPr>
        <w:jc w:val="both"/>
        <w:rPr>
          <w:bCs/>
          <w:sz w:val="22"/>
          <w:szCs w:val="22"/>
        </w:rPr>
      </w:pPr>
      <w:r w:rsidRPr="00D87875">
        <w:rPr>
          <w:bCs/>
          <w:sz w:val="22"/>
          <w:szCs w:val="22"/>
        </w:rPr>
        <w:t xml:space="preserve">Ofertę podpisuje osoba (osoby) uprawniona do reprezentowania Wykonawcy zgodnie z zasadami reprezentacji Wykonawcy lub zgodnie z udzielonym pełnomocnictwem. </w:t>
      </w:r>
    </w:p>
    <w:p w14:paraId="1A1CEA18" w14:textId="767BF300" w:rsidR="00D87875" w:rsidRDefault="00D87875" w:rsidP="00EA612B">
      <w:pPr>
        <w:pStyle w:val="Akapitzlist"/>
        <w:numPr>
          <w:ilvl w:val="0"/>
          <w:numId w:val="68"/>
        </w:numPr>
        <w:jc w:val="both"/>
        <w:rPr>
          <w:bCs/>
          <w:sz w:val="22"/>
          <w:szCs w:val="22"/>
        </w:rPr>
      </w:pPr>
      <w:r w:rsidRPr="00D87875">
        <w:rPr>
          <w:bCs/>
          <w:sz w:val="22"/>
          <w:szCs w:val="22"/>
        </w:rPr>
        <w:t>Wykonawca ponosi wszelkie koszty związane z przygotowaniem i złożeniem oferty.</w:t>
      </w:r>
    </w:p>
    <w:p w14:paraId="218C9C7F" w14:textId="77777777" w:rsidR="009F299D" w:rsidRPr="007526FD" w:rsidRDefault="009F299D" w:rsidP="007526FD"/>
    <w:p w14:paraId="077464D2" w14:textId="2B61E581" w:rsidR="00D87875" w:rsidRPr="00D70538" w:rsidRDefault="00D87875" w:rsidP="00D70538">
      <w:pPr>
        <w:spacing w:after="120"/>
        <w:ind w:left="276"/>
        <w:jc w:val="both"/>
        <w:rPr>
          <w:b/>
          <w:sz w:val="22"/>
          <w:szCs w:val="22"/>
          <w:u w:val="single"/>
        </w:rPr>
      </w:pPr>
      <w:r w:rsidRPr="00D70538">
        <w:rPr>
          <w:b/>
          <w:sz w:val="22"/>
          <w:szCs w:val="22"/>
          <w:u w:val="single"/>
        </w:rPr>
        <w:t>Zawartość oferty</w:t>
      </w:r>
      <w:r w:rsidR="004D0DA1" w:rsidRPr="00D70538">
        <w:rPr>
          <w:b/>
          <w:sz w:val="22"/>
          <w:szCs w:val="22"/>
          <w:u w:val="single"/>
        </w:rPr>
        <w:t>:</w:t>
      </w:r>
    </w:p>
    <w:p w14:paraId="0C263ED0" w14:textId="68D1C527" w:rsidR="00D87875" w:rsidRPr="00EA2C66" w:rsidRDefault="00D87875" w:rsidP="00EA612B">
      <w:pPr>
        <w:pStyle w:val="Akapitzlist"/>
        <w:numPr>
          <w:ilvl w:val="0"/>
          <w:numId w:val="68"/>
        </w:numPr>
        <w:jc w:val="both"/>
        <w:rPr>
          <w:b/>
          <w:sz w:val="22"/>
          <w:szCs w:val="22"/>
        </w:rPr>
      </w:pPr>
      <w:r w:rsidRPr="00EA2C66">
        <w:rPr>
          <w:b/>
          <w:sz w:val="22"/>
          <w:szCs w:val="22"/>
        </w:rPr>
        <w:t>Oferta składa się z:</w:t>
      </w:r>
    </w:p>
    <w:p w14:paraId="31801E35" w14:textId="7140F750" w:rsidR="00D87875" w:rsidRPr="001663E9" w:rsidRDefault="00D87875" w:rsidP="00EA612B">
      <w:pPr>
        <w:pStyle w:val="Akapitzlist"/>
        <w:numPr>
          <w:ilvl w:val="1"/>
          <w:numId w:val="68"/>
        </w:numPr>
        <w:rPr>
          <w:b/>
          <w:sz w:val="22"/>
          <w:szCs w:val="22"/>
        </w:rPr>
      </w:pPr>
      <w:bookmarkStart w:id="67" w:name="_Hlk159241657"/>
      <w:r w:rsidRPr="00D70538">
        <w:rPr>
          <w:b/>
          <w:sz w:val="22"/>
          <w:szCs w:val="22"/>
        </w:rPr>
        <w:t>Formularza Ofertowego</w:t>
      </w:r>
      <w:r w:rsidRPr="00D70538">
        <w:rPr>
          <w:bCs/>
          <w:sz w:val="22"/>
          <w:szCs w:val="22"/>
        </w:rPr>
        <w:t xml:space="preserve"> stanowiącego </w:t>
      </w:r>
      <w:r w:rsidRPr="003A71C5">
        <w:rPr>
          <w:b/>
          <w:sz w:val="22"/>
          <w:szCs w:val="22"/>
        </w:rPr>
        <w:t>Załącznik nr 2 do SWZ</w:t>
      </w:r>
      <w:r w:rsidRPr="003A71C5">
        <w:rPr>
          <w:bCs/>
          <w:sz w:val="22"/>
          <w:szCs w:val="22"/>
        </w:rPr>
        <w:t xml:space="preserve">. </w:t>
      </w:r>
      <w:r w:rsidRPr="00D70538">
        <w:rPr>
          <w:bCs/>
          <w:sz w:val="22"/>
          <w:szCs w:val="22"/>
        </w:rPr>
        <w:t xml:space="preserve">Formularz Ofertowy dostępny </w:t>
      </w:r>
      <w:r w:rsidRPr="001663E9">
        <w:rPr>
          <w:b/>
          <w:sz w:val="22"/>
          <w:szCs w:val="22"/>
        </w:rPr>
        <w:t>jest na platformie EFO;</w:t>
      </w:r>
    </w:p>
    <w:p w14:paraId="456E1BD2" w14:textId="242DFB18" w:rsidR="00C10E01" w:rsidRPr="001663E9" w:rsidRDefault="00C10E01" w:rsidP="001663E9">
      <w:pPr>
        <w:shd w:val="clear" w:color="auto" w:fill="C6D9F1" w:themeFill="text2" w:themeFillTint="33"/>
        <w:ind w:left="709" w:hanging="283"/>
        <w:jc w:val="both"/>
        <w:rPr>
          <w:b/>
          <w:i/>
          <w:iCs/>
          <w:sz w:val="22"/>
          <w:szCs w:val="22"/>
          <w:u w:val="single"/>
        </w:rPr>
      </w:pPr>
      <w:r w:rsidRPr="001663E9">
        <w:rPr>
          <w:b/>
          <w:i/>
          <w:iCs/>
          <w:sz w:val="22"/>
          <w:szCs w:val="22"/>
          <w:u w:val="single"/>
        </w:rPr>
        <w:t xml:space="preserve">UWAGA </w:t>
      </w:r>
      <w:r w:rsidR="009F299D" w:rsidRPr="001663E9">
        <w:rPr>
          <w:b/>
          <w:i/>
          <w:iCs/>
          <w:sz w:val="22"/>
          <w:szCs w:val="22"/>
          <w:u w:val="single"/>
        </w:rPr>
        <w:t>dla W</w:t>
      </w:r>
      <w:r w:rsidRPr="001663E9">
        <w:rPr>
          <w:b/>
          <w:i/>
          <w:iCs/>
          <w:sz w:val="22"/>
          <w:szCs w:val="22"/>
          <w:u w:val="single"/>
        </w:rPr>
        <w:t>ykonawcy:</w:t>
      </w:r>
    </w:p>
    <w:p w14:paraId="010A3D0B" w14:textId="051CFAA5" w:rsidR="00C10E01" w:rsidRPr="009F299D" w:rsidRDefault="00C10E01" w:rsidP="001663E9">
      <w:pPr>
        <w:pStyle w:val="Tekstpodstawowy"/>
        <w:shd w:val="clear" w:color="auto" w:fill="C6D9F1" w:themeFill="text2" w:themeFillTint="33"/>
        <w:ind w:left="709"/>
        <w:rPr>
          <w:bCs/>
          <w:i/>
          <w:iCs/>
          <w:color w:val="FF0000"/>
          <w:sz w:val="22"/>
          <w:szCs w:val="22"/>
        </w:rPr>
      </w:pPr>
      <w:r w:rsidRPr="001663E9">
        <w:rPr>
          <w:b/>
          <w:i/>
          <w:iCs/>
          <w:sz w:val="22"/>
          <w:szCs w:val="22"/>
        </w:rPr>
        <w:t xml:space="preserve">Do </w:t>
      </w:r>
      <w:r w:rsidR="009F299D" w:rsidRPr="001663E9">
        <w:rPr>
          <w:b/>
          <w:i/>
          <w:iCs/>
          <w:sz w:val="22"/>
          <w:szCs w:val="22"/>
        </w:rPr>
        <w:t>F</w:t>
      </w:r>
      <w:r w:rsidRPr="001663E9">
        <w:rPr>
          <w:b/>
          <w:i/>
          <w:iCs/>
          <w:sz w:val="22"/>
          <w:szCs w:val="22"/>
        </w:rPr>
        <w:t xml:space="preserve">ormularza </w:t>
      </w:r>
      <w:r w:rsidR="009F299D" w:rsidRPr="001663E9">
        <w:rPr>
          <w:b/>
          <w:i/>
          <w:iCs/>
          <w:sz w:val="22"/>
          <w:szCs w:val="22"/>
        </w:rPr>
        <w:t>O</w:t>
      </w:r>
      <w:r w:rsidRPr="001663E9">
        <w:rPr>
          <w:b/>
          <w:i/>
          <w:iCs/>
          <w:sz w:val="22"/>
          <w:szCs w:val="22"/>
        </w:rPr>
        <w:t xml:space="preserve">fertowego </w:t>
      </w:r>
      <w:r w:rsidR="009F299D" w:rsidRPr="001663E9">
        <w:rPr>
          <w:b/>
          <w:i/>
          <w:iCs/>
          <w:sz w:val="22"/>
          <w:szCs w:val="22"/>
        </w:rPr>
        <w:t>W</w:t>
      </w:r>
      <w:r w:rsidRPr="001663E9">
        <w:rPr>
          <w:b/>
          <w:i/>
          <w:iCs/>
          <w:sz w:val="22"/>
          <w:szCs w:val="22"/>
        </w:rPr>
        <w:t xml:space="preserve">ykonawca nie wprowadza cen. Wypełnia natomiast wszystkie pozycje cennikowe (stawka roboczogodziny serwisowej i cennik istotnych dla </w:t>
      </w:r>
      <w:r w:rsidR="009F299D" w:rsidRPr="001663E9">
        <w:rPr>
          <w:b/>
          <w:i/>
          <w:iCs/>
          <w:sz w:val="22"/>
          <w:szCs w:val="22"/>
        </w:rPr>
        <w:t>Z</w:t>
      </w:r>
      <w:r w:rsidRPr="001663E9">
        <w:rPr>
          <w:b/>
          <w:i/>
          <w:iCs/>
          <w:sz w:val="22"/>
          <w:szCs w:val="22"/>
        </w:rPr>
        <w:t xml:space="preserve">amawiającego części zamiennych) w arkuszu </w:t>
      </w:r>
      <w:proofErr w:type="spellStart"/>
      <w:r w:rsidRPr="001663E9">
        <w:rPr>
          <w:b/>
          <w:i/>
          <w:iCs/>
          <w:sz w:val="22"/>
          <w:szCs w:val="22"/>
        </w:rPr>
        <w:t>excel</w:t>
      </w:r>
      <w:proofErr w:type="spellEnd"/>
      <w:r w:rsidRPr="001663E9">
        <w:rPr>
          <w:b/>
          <w:i/>
          <w:iCs/>
          <w:sz w:val="22"/>
          <w:szCs w:val="22"/>
        </w:rPr>
        <w:t xml:space="preserve"> udostępnionym przez Zamawiającego </w:t>
      </w:r>
      <w:r w:rsidRPr="001663E9">
        <w:rPr>
          <w:b/>
          <w:i/>
          <w:iCs/>
          <w:sz w:val="22"/>
          <w:szCs w:val="22"/>
          <w:u w:val="single"/>
        </w:rPr>
        <w:t>na platformie EFO</w:t>
      </w:r>
      <w:r w:rsidRPr="001663E9">
        <w:rPr>
          <w:b/>
          <w:i/>
          <w:iCs/>
          <w:sz w:val="22"/>
          <w:szCs w:val="22"/>
        </w:rPr>
        <w:t>.</w:t>
      </w:r>
      <w:r w:rsidRPr="001663E9">
        <w:rPr>
          <w:bCs/>
          <w:i/>
          <w:iCs/>
          <w:sz w:val="22"/>
          <w:szCs w:val="22"/>
        </w:rPr>
        <w:t xml:space="preserve"> </w:t>
      </w:r>
    </w:p>
    <w:bookmarkEnd w:id="67"/>
    <w:p w14:paraId="0B708EA7" w14:textId="0FB3642C" w:rsidR="00C10E01" w:rsidRPr="008F54C9" w:rsidRDefault="003A71C5" w:rsidP="00EA612B">
      <w:pPr>
        <w:pStyle w:val="Akapitzlist"/>
        <w:numPr>
          <w:ilvl w:val="1"/>
          <w:numId w:val="68"/>
        </w:numPr>
        <w:jc w:val="both"/>
        <w:rPr>
          <w:b/>
          <w:sz w:val="22"/>
          <w:szCs w:val="22"/>
        </w:rPr>
      </w:pPr>
      <w:r>
        <w:rPr>
          <w:b/>
          <w:sz w:val="22"/>
          <w:szCs w:val="22"/>
        </w:rPr>
        <w:t>W</w:t>
      </w:r>
      <w:r w:rsidR="00C10E01" w:rsidRPr="008F54C9">
        <w:rPr>
          <w:b/>
          <w:sz w:val="22"/>
          <w:szCs w:val="22"/>
        </w:rPr>
        <w:t xml:space="preserve">ypełnionych </w:t>
      </w:r>
      <w:r w:rsidR="008421FF">
        <w:rPr>
          <w:b/>
          <w:sz w:val="22"/>
          <w:szCs w:val="22"/>
        </w:rPr>
        <w:t>C</w:t>
      </w:r>
      <w:r w:rsidR="00C10E01" w:rsidRPr="008F54C9">
        <w:rPr>
          <w:b/>
          <w:sz w:val="22"/>
          <w:szCs w:val="22"/>
        </w:rPr>
        <w:t>enników (</w:t>
      </w:r>
      <w:r w:rsidR="00C10E01" w:rsidRPr="00EA2C66">
        <w:rPr>
          <w:bCs/>
          <w:sz w:val="22"/>
          <w:szCs w:val="22"/>
        </w:rPr>
        <w:t xml:space="preserve">udostępnionych przez </w:t>
      </w:r>
      <w:r w:rsidR="008F54C9" w:rsidRPr="00EA2C66">
        <w:rPr>
          <w:bCs/>
          <w:sz w:val="22"/>
          <w:szCs w:val="22"/>
        </w:rPr>
        <w:t>Z</w:t>
      </w:r>
      <w:r w:rsidR="00C10E01" w:rsidRPr="00EA2C66">
        <w:rPr>
          <w:bCs/>
          <w:sz w:val="22"/>
          <w:szCs w:val="22"/>
        </w:rPr>
        <w:t>amawiającego w Profilu nabywcy i</w:t>
      </w:r>
      <w:r w:rsidR="00EA2C66" w:rsidRPr="00EA2C66">
        <w:rPr>
          <w:bCs/>
          <w:sz w:val="22"/>
          <w:szCs w:val="22"/>
        </w:rPr>
        <w:t> </w:t>
      </w:r>
      <w:r w:rsidR="00C10E01" w:rsidRPr="00EA2C66">
        <w:rPr>
          <w:bCs/>
          <w:sz w:val="22"/>
          <w:szCs w:val="22"/>
        </w:rPr>
        <w:t>zapisanych w</w:t>
      </w:r>
      <w:r w:rsidR="00D70538">
        <w:rPr>
          <w:bCs/>
          <w:sz w:val="22"/>
          <w:szCs w:val="22"/>
        </w:rPr>
        <w:t> </w:t>
      </w:r>
      <w:r w:rsidR="00C10E01" w:rsidRPr="00EA2C66">
        <w:rPr>
          <w:bCs/>
          <w:sz w:val="22"/>
          <w:szCs w:val="22"/>
        </w:rPr>
        <w:t xml:space="preserve">formacie </w:t>
      </w:r>
      <w:proofErr w:type="spellStart"/>
      <w:r w:rsidR="00C10E01" w:rsidRPr="00EA2C66">
        <w:rPr>
          <w:bCs/>
          <w:sz w:val="22"/>
          <w:szCs w:val="22"/>
        </w:rPr>
        <w:t>excel</w:t>
      </w:r>
      <w:proofErr w:type="spellEnd"/>
      <w:r w:rsidR="00C10E01" w:rsidRPr="008F54C9">
        <w:rPr>
          <w:b/>
          <w:sz w:val="22"/>
          <w:szCs w:val="22"/>
        </w:rPr>
        <w:t>)</w:t>
      </w:r>
      <w:r w:rsidR="00EA2C66">
        <w:rPr>
          <w:b/>
          <w:sz w:val="22"/>
          <w:szCs w:val="22"/>
        </w:rPr>
        <w:t>,</w:t>
      </w:r>
      <w:r w:rsidR="00C10E01" w:rsidRPr="008F54C9">
        <w:rPr>
          <w:b/>
          <w:sz w:val="22"/>
          <w:szCs w:val="22"/>
        </w:rPr>
        <w:t xml:space="preserve"> które należy złożyć jako załączniki do EFO i następnie sygnować poprzez system kwalifikowanym podpisem elektronicznym</w:t>
      </w:r>
      <w:r w:rsidR="008F54C9">
        <w:rPr>
          <w:b/>
          <w:sz w:val="22"/>
          <w:szCs w:val="22"/>
        </w:rPr>
        <w:t>;</w:t>
      </w:r>
    </w:p>
    <w:p w14:paraId="45C5D9AD" w14:textId="3F198E60" w:rsidR="0004163D" w:rsidRPr="0004163D" w:rsidRDefault="003A71C5" w:rsidP="00EA612B">
      <w:pPr>
        <w:pStyle w:val="Akapitzlist"/>
        <w:numPr>
          <w:ilvl w:val="1"/>
          <w:numId w:val="68"/>
        </w:numPr>
        <w:jc w:val="both"/>
        <w:rPr>
          <w:bCs/>
          <w:sz w:val="22"/>
          <w:szCs w:val="22"/>
        </w:rPr>
      </w:pPr>
      <w:r>
        <w:rPr>
          <w:b/>
          <w:sz w:val="22"/>
          <w:szCs w:val="22"/>
        </w:rPr>
        <w:t>D</w:t>
      </w:r>
      <w:r w:rsidR="0004163D" w:rsidRPr="0097341D">
        <w:rPr>
          <w:b/>
          <w:sz w:val="22"/>
          <w:szCs w:val="22"/>
        </w:rPr>
        <w:t>okumentu potwierdzającego zasady reprezentacji Wykonawcy</w:t>
      </w:r>
      <w:r w:rsidR="009F299D">
        <w:rPr>
          <w:bCs/>
          <w:sz w:val="22"/>
          <w:szCs w:val="22"/>
        </w:rPr>
        <w:t>;</w:t>
      </w:r>
      <w:r w:rsidR="0004163D" w:rsidRPr="0004163D">
        <w:rPr>
          <w:bCs/>
          <w:sz w:val="22"/>
          <w:szCs w:val="22"/>
        </w:rPr>
        <w:t xml:space="preserve"> Zamawiający nie wymaga złożenia tego dokumentu o ile jest on dostępny w publicznych, otwartych bezpłatnych elektronicznych bazach danych (w przypadku wskazania linku do tych baz przez Wykonawcę </w:t>
      </w:r>
      <w:r w:rsidR="001A48BF">
        <w:rPr>
          <w:bCs/>
          <w:sz w:val="22"/>
          <w:szCs w:val="22"/>
        </w:rPr>
        <w:br/>
      </w:r>
      <w:r w:rsidR="0004163D" w:rsidRPr="0004163D">
        <w:rPr>
          <w:bCs/>
          <w:sz w:val="22"/>
          <w:szCs w:val="22"/>
        </w:rPr>
        <w:t>w ofercie). W przypadku wskazania bazy danych, w której dokumenty są dostępne w innym języku niż polski, Zamawiający może po ich pobraniu wezwać Wykonawcę do przedstawienia tłumaczenia dokumentu na język polski;</w:t>
      </w:r>
    </w:p>
    <w:p w14:paraId="047C6026" w14:textId="76E3134D" w:rsidR="0004163D" w:rsidRPr="0004163D" w:rsidRDefault="0004163D" w:rsidP="00EA612B">
      <w:pPr>
        <w:pStyle w:val="Akapitzlist"/>
        <w:numPr>
          <w:ilvl w:val="1"/>
          <w:numId w:val="68"/>
        </w:numPr>
        <w:jc w:val="both"/>
        <w:rPr>
          <w:bCs/>
          <w:sz w:val="22"/>
          <w:szCs w:val="22"/>
        </w:rPr>
      </w:pPr>
      <w:r w:rsidRPr="0097341D">
        <w:rPr>
          <w:b/>
          <w:sz w:val="22"/>
          <w:szCs w:val="22"/>
        </w:rPr>
        <w:t>Pełnomocnictwa wskazującego pełnomocnika</w:t>
      </w:r>
      <w:r w:rsidRPr="0004163D">
        <w:rPr>
          <w:bCs/>
          <w:sz w:val="22"/>
          <w:szCs w:val="22"/>
        </w:rPr>
        <w:t xml:space="preserve"> Wykonawców występujących wspólnie (w</w:t>
      </w:r>
      <w:r w:rsidR="00D70538">
        <w:rPr>
          <w:bCs/>
          <w:sz w:val="22"/>
          <w:szCs w:val="22"/>
        </w:rPr>
        <w:t> </w:t>
      </w:r>
      <w:r w:rsidRPr="0004163D">
        <w:rPr>
          <w:bCs/>
          <w:sz w:val="22"/>
          <w:szCs w:val="22"/>
        </w:rPr>
        <w:t>wypadku złożenia oferty przez konsorcjum);</w:t>
      </w:r>
    </w:p>
    <w:p w14:paraId="328132ED" w14:textId="77777777" w:rsidR="0004163D" w:rsidRPr="0004163D" w:rsidRDefault="0004163D" w:rsidP="00EA612B">
      <w:pPr>
        <w:pStyle w:val="Akapitzlist"/>
        <w:numPr>
          <w:ilvl w:val="1"/>
          <w:numId w:val="68"/>
        </w:numPr>
        <w:jc w:val="both"/>
        <w:rPr>
          <w:bCs/>
          <w:sz w:val="22"/>
          <w:szCs w:val="22"/>
        </w:rPr>
      </w:pPr>
      <w:r w:rsidRPr="0097341D">
        <w:rPr>
          <w:b/>
          <w:sz w:val="22"/>
          <w:szCs w:val="22"/>
        </w:rPr>
        <w:t>Pełnomocnictwa do podpisania oferty</w:t>
      </w:r>
      <w:r w:rsidRPr="0004163D">
        <w:rPr>
          <w:bCs/>
          <w:sz w:val="22"/>
          <w:szCs w:val="22"/>
        </w:rPr>
        <w:t xml:space="preserve"> (w przypadku posługiwania się pełnomocnikiem).</w:t>
      </w:r>
    </w:p>
    <w:p w14:paraId="2CC0B3CB" w14:textId="77777777" w:rsidR="0004163D" w:rsidRPr="0004163D" w:rsidRDefault="0004163D" w:rsidP="00EA612B">
      <w:pPr>
        <w:pStyle w:val="Akapitzlist"/>
        <w:numPr>
          <w:ilvl w:val="0"/>
          <w:numId w:val="68"/>
        </w:numPr>
        <w:jc w:val="both"/>
        <w:rPr>
          <w:bCs/>
          <w:strike/>
          <w:sz w:val="22"/>
          <w:szCs w:val="22"/>
        </w:rPr>
      </w:pPr>
      <w:r w:rsidRPr="0004163D">
        <w:rPr>
          <w:bCs/>
          <w:sz w:val="22"/>
          <w:szCs w:val="22"/>
        </w:rPr>
        <w:t xml:space="preserve">Pełnomocnictwa powinny być złożone w następującej formie: </w:t>
      </w:r>
    </w:p>
    <w:p w14:paraId="77BE483C" w14:textId="074CB042" w:rsidR="0004163D" w:rsidRPr="00D70538" w:rsidRDefault="0004163D" w:rsidP="00EA612B">
      <w:pPr>
        <w:pStyle w:val="Akapitzlist"/>
        <w:numPr>
          <w:ilvl w:val="1"/>
          <w:numId w:val="68"/>
        </w:numPr>
        <w:jc w:val="both"/>
        <w:rPr>
          <w:bCs/>
          <w:sz w:val="22"/>
          <w:szCs w:val="22"/>
        </w:rPr>
      </w:pPr>
      <w:r w:rsidRPr="00D70538">
        <w:rPr>
          <w:bCs/>
          <w:sz w:val="22"/>
          <w:szCs w:val="22"/>
        </w:rPr>
        <w:t>Jeżeli dokument został wystawiony przez inny podmiot (np. mocodawca) w formie elektronicznej z</w:t>
      </w:r>
      <w:r w:rsidR="00D70538">
        <w:rPr>
          <w:bCs/>
          <w:sz w:val="22"/>
          <w:szCs w:val="22"/>
        </w:rPr>
        <w:t> </w:t>
      </w:r>
      <w:r w:rsidRPr="00D70538">
        <w:rPr>
          <w:bCs/>
          <w:sz w:val="22"/>
          <w:szCs w:val="22"/>
        </w:rPr>
        <w:t>podpisem elektronicznym kwalifikowanym – przekazuje się ten dokument;</w:t>
      </w:r>
    </w:p>
    <w:p w14:paraId="59E62FAA" w14:textId="6022F98A" w:rsidR="0004163D" w:rsidRPr="0004163D" w:rsidRDefault="0004163D" w:rsidP="00EA612B">
      <w:pPr>
        <w:pStyle w:val="Akapitzlist"/>
        <w:numPr>
          <w:ilvl w:val="1"/>
          <w:numId w:val="68"/>
        </w:numPr>
        <w:jc w:val="both"/>
        <w:rPr>
          <w:bCs/>
          <w:sz w:val="22"/>
          <w:szCs w:val="22"/>
        </w:rPr>
      </w:pPr>
      <w:r w:rsidRPr="0004163D">
        <w:rPr>
          <w:bCs/>
          <w:sz w:val="22"/>
          <w:szCs w:val="22"/>
        </w:rPr>
        <w:t>Jeżeli dokument został wystawiony przez inny podmiot (np.</w:t>
      </w:r>
      <w:r w:rsidRPr="0004163D">
        <w:rPr>
          <w:sz w:val="22"/>
          <w:szCs w:val="22"/>
        </w:rPr>
        <w:t xml:space="preserve"> </w:t>
      </w:r>
      <w:r w:rsidRPr="0004163D">
        <w:rPr>
          <w:bCs/>
          <w:sz w:val="22"/>
          <w:szCs w:val="22"/>
        </w:rPr>
        <w:t>mocodawca) jako dokument papierowy – Wykonawca przekazuje elektroniczną kopię dokumentu poświadczoną za zgodność z</w:t>
      </w:r>
      <w:r w:rsidR="00D70538">
        <w:rPr>
          <w:bCs/>
          <w:sz w:val="22"/>
          <w:szCs w:val="22"/>
        </w:rPr>
        <w:t> </w:t>
      </w:r>
      <w:r w:rsidRPr="0004163D">
        <w:rPr>
          <w:bCs/>
          <w:sz w:val="22"/>
          <w:szCs w:val="22"/>
        </w:rPr>
        <w:t>oryginałem;</w:t>
      </w:r>
    </w:p>
    <w:p w14:paraId="6EBF6EFC" w14:textId="77777777" w:rsidR="0004163D" w:rsidRPr="0004163D" w:rsidRDefault="0004163D" w:rsidP="00D70538">
      <w:pPr>
        <w:pStyle w:val="Akapitzlist"/>
        <w:spacing w:after="40"/>
        <w:ind w:left="567"/>
        <w:jc w:val="both"/>
        <w:rPr>
          <w:bCs/>
          <w:sz w:val="22"/>
          <w:szCs w:val="22"/>
        </w:rPr>
      </w:pPr>
      <w:r w:rsidRPr="0004163D">
        <w:rPr>
          <w:bCs/>
          <w:sz w:val="22"/>
          <w:szCs w:val="22"/>
        </w:rPr>
        <w:t>Poświadczenie za zgodność z oryginałem następuje przez podpisanie podpisem elektronicznym kwalifikowanym. Poświadczenia dokonuje notariusz lub mocodawca.</w:t>
      </w:r>
    </w:p>
    <w:p w14:paraId="4111BEC5" w14:textId="77777777" w:rsidR="0004163D" w:rsidRDefault="0004163D" w:rsidP="00EA612B">
      <w:pPr>
        <w:pStyle w:val="Akapitzlist"/>
        <w:numPr>
          <w:ilvl w:val="0"/>
          <w:numId w:val="68"/>
        </w:numPr>
        <w:jc w:val="both"/>
        <w:rPr>
          <w:bCs/>
          <w:sz w:val="22"/>
          <w:szCs w:val="22"/>
        </w:rPr>
      </w:pPr>
      <w:r w:rsidRPr="00C10E01">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A7D0614" w14:textId="77777777" w:rsidR="00C22B0D" w:rsidRPr="00C22B0D" w:rsidRDefault="00C22B0D" w:rsidP="00C22B0D">
      <w:pPr>
        <w:spacing w:after="40"/>
        <w:ind w:left="567"/>
        <w:jc w:val="both"/>
        <w:rPr>
          <w:bCs/>
          <w:sz w:val="6"/>
          <w:szCs w:val="6"/>
        </w:rPr>
      </w:pPr>
    </w:p>
    <w:p w14:paraId="489F5B34" w14:textId="6104B544" w:rsidR="00C10E01" w:rsidRPr="00D70538" w:rsidRDefault="00C10E01" w:rsidP="00D70538">
      <w:pPr>
        <w:spacing w:after="120"/>
        <w:ind w:left="276"/>
        <w:jc w:val="both"/>
        <w:rPr>
          <w:b/>
          <w:sz w:val="22"/>
          <w:szCs w:val="22"/>
          <w:u w:val="single"/>
        </w:rPr>
      </w:pPr>
      <w:r w:rsidRPr="00D70538">
        <w:rPr>
          <w:b/>
          <w:sz w:val="22"/>
          <w:szCs w:val="22"/>
          <w:u w:val="single"/>
        </w:rPr>
        <w:t>Sposób złożenia oferty</w:t>
      </w:r>
      <w:r w:rsidR="004D0DA1" w:rsidRPr="00D70538">
        <w:rPr>
          <w:b/>
          <w:sz w:val="22"/>
          <w:szCs w:val="22"/>
          <w:u w:val="single"/>
        </w:rPr>
        <w:t>:</w:t>
      </w:r>
    </w:p>
    <w:p w14:paraId="49414F05" w14:textId="14F8CFBE" w:rsidR="00D17128" w:rsidRPr="00D17128" w:rsidRDefault="00D17128" w:rsidP="00EA612B">
      <w:pPr>
        <w:pStyle w:val="Akapitzlist"/>
        <w:numPr>
          <w:ilvl w:val="0"/>
          <w:numId w:val="68"/>
        </w:numPr>
        <w:jc w:val="both"/>
        <w:rPr>
          <w:bCs/>
          <w:sz w:val="22"/>
          <w:szCs w:val="22"/>
        </w:rPr>
      </w:pPr>
      <w:bookmarkStart w:id="68" w:name="_Hlk106954879"/>
      <w:r w:rsidRPr="00D17128">
        <w:rPr>
          <w:bCs/>
          <w:sz w:val="22"/>
          <w:szCs w:val="22"/>
        </w:rPr>
        <w:lastRenderedPageBreak/>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69814409" w14:textId="071D9845" w:rsidR="00D17128" w:rsidRPr="00D17128" w:rsidRDefault="00D17128" w:rsidP="00EA612B">
      <w:pPr>
        <w:pStyle w:val="Akapitzlist"/>
        <w:numPr>
          <w:ilvl w:val="0"/>
          <w:numId w:val="68"/>
        </w:numPr>
        <w:jc w:val="both"/>
        <w:rPr>
          <w:bCs/>
          <w:sz w:val="22"/>
          <w:szCs w:val="22"/>
        </w:rPr>
      </w:pPr>
      <w:r w:rsidRPr="00D17128">
        <w:rPr>
          <w:bCs/>
          <w:sz w:val="22"/>
          <w:szCs w:val="22"/>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D17128">
        <w:rPr>
          <w:bCs/>
          <w:sz w:val="22"/>
          <w:szCs w:val="22"/>
        </w:rPr>
        <w:t>javascript</w:t>
      </w:r>
      <w:proofErr w:type="spellEnd"/>
      <w:r w:rsidRPr="00D17128">
        <w:rPr>
          <w:bCs/>
          <w:sz w:val="22"/>
          <w:szCs w:val="22"/>
        </w:rPr>
        <w:t xml:space="preserve">: Internet Explorer wersja 10 lub 11, Mozilla </w:t>
      </w:r>
      <w:proofErr w:type="spellStart"/>
      <w:r w:rsidRPr="00D17128">
        <w:rPr>
          <w:bCs/>
          <w:sz w:val="22"/>
          <w:szCs w:val="22"/>
        </w:rPr>
        <w:t>Firefox</w:t>
      </w:r>
      <w:proofErr w:type="spellEnd"/>
      <w:r w:rsidRPr="00D17128">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374095F1" w14:textId="209D60A2" w:rsidR="00DB4257" w:rsidRDefault="00D17128" w:rsidP="00EA612B">
      <w:pPr>
        <w:pStyle w:val="Akapitzlist"/>
        <w:numPr>
          <w:ilvl w:val="0"/>
          <w:numId w:val="68"/>
        </w:numPr>
        <w:jc w:val="both"/>
        <w:rPr>
          <w:bCs/>
          <w:sz w:val="22"/>
          <w:szCs w:val="22"/>
        </w:rPr>
      </w:pPr>
      <w:r w:rsidRPr="00D17128">
        <w:rPr>
          <w:bCs/>
          <w:sz w:val="22"/>
          <w:szCs w:val="22"/>
        </w:rPr>
        <w:t>W przypadku dokonania przez Zamawiającego zmian w strukturze Formularza Ofertowego przed terminem składania ofert, jeśli Wykonawca złożył już elektroniczną ofertę otrzyma powiadomienie o</w:t>
      </w:r>
      <w:r w:rsidR="00D70538">
        <w:rPr>
          <w:bCs/>
          <w:sz w:val="22"/>
          <w:szCs w:val="22"/>
        </w:rPr>
        <w:t> </w:t>
      </w:r>
      <w:r w:rsidRPr="00D17128">
        <w:rPr>
          <w:bCs/>
          <w:sz w:val="22"/>
          <w:szCs w:val="22"/>
        </w:rPr>
        <w:t xml:space="preserve">konieczności zweryfikowania złożonej oferty </w:t>
      </w:r>
      <w:bookmarkStart w:id="69" w:name="_Hlk106866889"/>
      <w:r w:rsidRPr="00D17128">
        <w:rPr>
          <w:bCs/>
          <w:sz w:val="22"/>
          <w:szCs w:val="22"/>
        </w:rPr>
        <w:t>w kontekście jej kompletności i zgodności</w:t>
      </w:r>
      <w:bookmarkEnd w:id="69"/>
      <w:r w:rsidRPr="00D17128">
        <w:rPr>
          <w:bCs/>
          <w:sz w:val="22"/>
          <w:szCs w:val="22"/>
        </w:rPr>
        <w:t>.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w:t>
      </w:r>
      <w:r w:rsidR="00D70538">
        <w:rPr>
          <w:bCs/>
          <w:sz w:val="22"/>
          <w:szCs w:val="22"/>
        </w:rPr>
        <w:t> </w:t>
      </w:r>
      <w:r w:rsidRPr="00D17128">
        <w:rPr>
          <w:bCs/>
          <w:sz w:val="22"/>
          <w:szCs w:val="22"/>
        </w:rPr>
        <w:t>systemu informatycznego Zamawiającego pod warunkiem, że faktycznie zmiany wprowadzone w</w:t>
      </w:r>
      <w:r w:rsidR="00D70538">
        <w:rPr>
          <w:bCs/>
          <w:sz w:val="22"/>
          <w:szCs w:val="22"/>
        </w:rPr>
        <w:t> </w:t>
      </w:r>
      <w:r w:rsidRPr="00D17128">
        <w:rPr>
          <w:bCs/>
          <w:sz w:val="22"/>
          <w:szCs w:val="22"/>
        </w:rPr>
        <w:t xml:space="preserve">formularzu nie mają wpływu na złożoną ofertę. </w:t>
      </w:r>
    </w:p>
    <w:p w14:paraId="1F1C0994" w14:textId="761016BD" w:rsidR="00D17128" w:rsidRPr="001663E9" w:rsidRDefault="00D17128" w:rsidP="00D70538">
      <w:pPr>
        <w:pStyle w:val="Akapitzlist"/>
        <w:ind w:left="360"/>
        <w:jc w:val="both"/>
        <w:rPr>
          <w:b/>
          <w:sz w:val="22"/>
          <w:szCs w:val="22"/>
        </w:rPr>
      </w:pPr>
      <w:r w:rsidRPr="001663E9">
        <w:rPr>
          <w:b/>
          <w:i/>
          <w:iCs/>
          <w:sz w:val="22"/>
          <w:szCs w:val="22"/>
        </w:rPr>
        <w:t xml:space="preserve">Zaleca się, aby każdorazowo </w:t>
      </w:r>
      <w:r w:rsidRPr="001663E9">
        <w:rPr>
          <w:b/>
          <w:i/>
          <w:iCs/>
          <w:sz w:val="22"/>
          <w:szCs w:val="22"/>
          <w:u w:val="single"/>
        </w:rPr>
        <w:t xml:space="preserve">w przypadku zmian struktury </w:t>
      </w:r>
      <w:r w:rsidR="00DB4257" w:rsidRPr="001663E9">
        <w:rPr>
          <w:b/>
          <w:i/>
          <w:iCs/>
          <w:sz w:val="22"/>
          <w:szCs w:val="22"/>
          <w:u w:val="single"/>
        </w:rPr>
        <w:t>F</w:t>
      </w:r>
      <w:r w:rsidRPr="001663E9">
        <w:rPr>
          <w:b/>
          <w:i/>
          <w:iCs/>
          <w:sz w:val="22"/>
          <w:szCs w:val="22"/>
          <w:u w:val="single"/>
        </w:rPr>
        <w:t>ormularza elektronicznego</w:t>
      </w:r>
      <w:r w:rsidRPr="001663E9">
        <w:rPr>
          <w:b/>
          <w:i/>
          <w:iCs/>
          <w:sz w:val="22"/>
          <w:szCs w:val="22"/>
        </w:rPr>
        <w:t xml:space="preserve"> Wykonawca zweryfikował złożoną wcześniej ofertę i skopiował ją do nowej wersji </w:t>
      </w:r>
      <w:r w:rsidR="00DB4257" w:rsidRPr="001663E9">
        <w:rPr>
          <w:b/>
          <w:i/>
          <w:iCs/>
          <w:sz w:val="22"/>
          <w:szCs w:val="22"/>
        </w:rPr>
        <w:t>F</w:t>
      </w:r>
      <w:r w:rsidRPr="001663E9">
        <w:rPr>
          <w:b/>
          <w:i/>
          <w:iCs/>
          <w:sz w:val="22"/>
          <w:szCs w:val="22"/>
        </w:rPr>
        <w:t>ormularza w celu zachowania spójności i zgodności wysłanej oferty z treścią specyfikacji.</w:t>
      </w:r>
    </w:p>
    <w:p w14:paraId="11A8335B" w14:textId="5E652FFC" w:rsidR="00D17128" w:rsidRPr="00D17128" w:rsidRDefault="00D17128" w:rsidP="00EA612B">
      <w:pPr>
        <w:pStyle w:val="Akapitzlist"/>
        <w:numPr>
          <w:ilvl w:val="0"/>
          <w:numId w:val="68"/>
        </w:numPr>
        <w:jc w:val="both"/>
        <w:rPr>
          <w:bCs/>
          <w:sz w:val="22"/>
          <w:szCs w:val="22"/>
        </w:rPr>
      </w:pPr>
      <w:r w:rsidRPr="00D17128">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w:t>
      </w:r>
      <w:r w:rsidR="00D70538">
        <w:rPr>
          <w:bCs/>
          <w:sz w:val="22"/>
          <w:szCs w:val="22"/>
        </w:rPr>
        <w:t> </w:t>
      </w:r>
      <w:r w:rsidRPr="00D17128">
        <w:rPr>
          <w:bCs/>
          <w:sz w:val="22"/>
          <w:szCs w:val="22"/>
        </w:rPr>
        <w:t>SWZ.</w:t>
      </w:r>
    </w:p>
    <w:p w14:paraId="7CC6F38F" w14:textId="77777777" w:rsidR="00D17128" w:rsidRPr="00D17128" w:rsidRDefault="00D17128" w:rsidP="00EA612B">
      <w:pPr>
        <w:pStyle w:val="Akapitzlist"/>
        <w:numPr>
          <w:ilvl w:val="0"/>
          <w:numId w:val="68"/>
        </w:numPr>
        <w:jc w:val="both"/>
        <w:rPr>
          <w:bCs/>
          <w:sz w:val="22"/>
          <w:szCs w:val="22"/>
        </w:rPr>
      </w:pPr>
      <w:r w:rsidRPr="00D17128">
        <w:rPr>
          <w:bCs/>
          <w:sz w:val="22"/>
          <w:szCs w:val="22"/>
        </w:rPr>
        <w:t>Ofertę należy złożyć przy użyciu narzędzi dostępnych na Platformie EFO.</w:t>
      </w:r>
    </w:p>
    <w:p w14:paraId="777ABC6B" w14:textId="77777777" w:rsidR="00D17128" w:rsidRPr="00C879A9" w:rsidRDefault="00D17128" w:rsidP="00EA612B">
      <w:pPr>
        <w:pStyle w:val="Akapitzlist"/>
        <w:numPr>
          <w:ilvl w:val="0"/>
          <w:numId w:val="68"/>
        </w:numPr>
        <w:jc w:val="both"/>
        <w:rPr>
          <w:bCs/>
          <w:sz w:val="22"/>
          <w:szCs w:val="22"/>
        </w:rPr>
      </w:pPr>
      <w:r w:rsidRPr="00D17128">
        <w:rPr>
          <w:bCs/>
          <w:sz w:val="22"/>
          <w:szCs w:val="22"/>
        </w:rPr>
        <w:t xml:space="preserve">Zmiana lub wycofanie oferty jest możliwa przed terminem składania ofert, przy czym zmiana oferty może być dokonana </w:t>
      </w:r>
      <w:r w:rsidRPr="00C879A9">
        <w:rPr>
          <w:bCs/>
          <w:sz w:val="22"/>
          <w:szCs w:val="22"/>
        </w:rPr>
        <w:t>jedynie jako wycofanie poprzedniej oferty i złożenie nowej (zmienionej).</w:t>
      </w:r>
      <w:bookmarkEnd w:id="68"/>
    </w:p>
    <w:bookmarkEnd w:id="66"/>
    <w:p w14:paraId="3663A27F" w14:textId="61EBD7E5" w:rsidR="00AE45B0" w:rsidRPr="00C879A9" w:rsidRDefault="002B5F54" w:rsidP="00EA612B">
      <w:pPr>
        <w:pStyle w:val="Akapitzlist"/>
        <w:numPr>
          <w:ilvl w:val="0"/>
          <w:numId w:val="68"/>
        </w:numPr>
        <w:jc w:val="both"/>
        <w:rPr>
          <w:sz w:val="22"/>
          <w:szCs w:val="22"/>
        </w:rPr>
      </w:pPr>
      <w:r w:rsidRPr="00C879A9">
        <w:rPr>
          <w:sz w:val="22"/>
          <w:szCs w:val="22"/>
        </w:rPr>
        <w:t>C</w:t>
      </w:r>
      <w:r w:rsidR="00F75F50" w:rsidRPr="00C879A9">
        <w:rPr>
          <w:sz w:val="22"/>
          <w:szCs w:val="22"/>
        </w:rPr>
        <w:t xml:space="preserve">enniki </w:t>
      </w:r>
      <w:r w:rsidR="00F75F50" w:rsidRPr="003A71C5">
        <w:rPr>
          <w:sz w:val="22"/>
          <w:szCs w:val="22"/>
        </w:rPr>
        <w:t xml:space="preserve">stanowią </w:t>
      </w:r>
      <w:r w:rsidR="00C879A9" w:rsidRPr="003A71C5">
        <w:rPr>
          <w:b/>
          <w:sz w:val="22"/>
          <w:szCs w:val="22"/>
        </w:rPr>
        <w:t>Z</w:t>
      </w:r>
      <w:r w:rsidR="00725465" w:rsidRPr="003A71C5">
        <w:rPr>
          <w:b/>
          <w:sz w:val="22"/>
          <w:szCs w:val="22"/>
        </w:rPr>
        <w:t>ałączniki nr 2a, 2b</w:t>
      </w:r>
      <w:r w:rsidR="002F3DC3" w:rsidRPr="003A71C5">
        <w:rPr>
          <w:b/>
          <w:sz w:val="22"/>
          <w:szCs w:val="22"/>
        </w:rPr>
        <w:t xml:space="preserve"> </w:t>
      </w:r>
      <w:r w:rsidR="00725465" w:rsidRPr="003A71C5">
        <w:rPr>
          <w:b/>
          <w:sz w:val="22"/>
          <w:szCs w:val="22"/>
        </w:rPr>
        <w:t>i 2c</w:t>
      </w:r>
      <w:r w:rsidR="00F75F50" w:rsidRPr="003A71C5">
        <w:rPr>
          <w:b/>
          <w:sz w:val="22"/>
          <w:szCs w:val="22"/>
        </w:rPr>
        <w:t xml:space="preserve"> do </w:t>
      </w:r>
      <w:r w:rsidR="00B60CDC" w:rsidRPr="003A71C5">
        <w:rPr>
          <w:b/>
          <w:sz w:val="22"/>
          <w:szCs w:val="22"/>
        </w:rPr>
        <w:t>SWZ</w:t>
      </w:r>
      <w:r w:rsidR="00725465" w:rsidRPr="003A71C5">
        <w:rPr>
          <w:sz w:val="22"/>
          <w:szCs w:val="22"/>
        </w:rPr>
        <w:t>.</w:t>
      </w:r>
      <w:r w:rsidR="00BC6CB8" w:rsidRPr="003A71C5">
        <w:rPr>
          <w:sz w:val="22"/>
          <w:szCs w:val="22"/>
        </w:rPr>
        <w:t xml:space="preserve"> </w:t>
      </w:r>
      <w:r w:rsidR="00725465" w:rsidRPr="003A71C5">
        <w:rPr>
          <w:sz w:val="22"/>
          <w:szCs w:val="22"/>
        </w:rPr>
        <w:t xml:space="preserve">Wykonawca </w:t>
      </w:r>
      <w:r w:rsidR="00AA6758" w:rsidRPr="003A71C5">
        <w:rPr>
          <w:sz w:val="22"/>
          <w:szCs w:val="22"/>
        </w:rPr>
        <w:t xml:space="preserve">w </w:t>
      </w:r>
      <w:r w:rsidR="00C879A9" w:rsidRPr="003A71C5">
        <w:rPr>
          <w:b/>
          <w:sz w:val="22"/>
          <w:szCs w:val="22"/>
        </w:rPr>
        <w:t>Z</w:t>
      </w:r>
      <w:r w:rsidR="00AA6758" w:rsidRPr="003A71C5">
        <w:rPr>
          <w:b/>
          <w:sz w:val="22"/>
          <w:szCs w:val="22"/>
        </w:rPr>
        <w:t>ałączniku nr 2b</w:t>
      </w:r>
      <w:r w:rsidR="000054A1" w:rsidRPr="003A71C5">
        <w:rPr>
          <w:b/>
          <w:sz w:val="22"/>
          <w:szCs w:val="22"/>
        </w:rPr>
        <w:t xml:space="preserve"> do</w:t>
      </w:r>
      <w:r w:rsidR="00AA6758" w:rsidRPr="003A71C5">
        <w:rPr>
          <w:b/>
          <w:sz w:val="22"/>
          <w:szCs w:val="22"/>
        </w:rPr>
        <w:t xml:space="preserve"> </w:t>
      </w:r>
      <w:r w:rsidR="00B60CDC" w:rsidRPr="003A71C5">
        <w:rPr>
          <w:b/>
          <w:sz w:val="22"/>
          <w:szCs w:val="22"/>
        </w:rPr>
        <w:t>SWZ</w:t>
      </w:r>
      <w:r w:rsidR="00AA6758" w:rsidRPr="003A71C5">
        <w:rPr>
          <w:sz w:val="22"/>
          <w:szCs w:val="22"/>
        </w:rPr>
        <w:t xml:space="preserve"> może </w:t>
      </w:r>
      <w:r w:rsidR="008C689F" w:rsidRPr="003A71C5">
        <w:rPr>
          <w:sz w:val="22"/>
          <w:szCs w:val="22"/>
        </w:rPr>
        <w:t xml:space="preserve">dopisać </w:t>
      </w:r>
      <w:r w:rsidR="00B009CC" w:rsidRPr="003A71C5">
        <w:rPr>
          <w:sz w:val="22"/>
          <w:szCs w:val="22"/>
        </w:rPr>
        <w:t>dodatkow</w:t>
      </w:r>
      <w:r w:rsidR="008C689F" w:rsidRPr="003A71C5">
        <w:rPr>
          <w:sz w:val="22"/>
          <w:szCs w:val="22"/>
        </w:rPr>
        <w:t>e pozycje</w:t>
      </w:r>
      <w:r w:rsidR="00B009CC" w:rsidRPr="003A71C5">
        <w:rPr>
          <w:sz w:val="22"/>
          <w:szCs w:val="22"/>
        </w:rPr>
        <w:t xml:space="preserve"> </w:t>
      </w:r>
      <w:r w:rsidR="004874FA" w:rsidRPr="003A71C5">
        <w:rPr>
          <w:sz w:val="22"/>
          <w:szCs w:val="22"/>
        </w:rPr>
        <w:t>cennik</w:t>
      </w:r>
      <w:r w:rsidR="00725465" w:rsidRPr="003A71C5">
        <w:rPr>
          <w:sz w:val="22"/>
          <w:szCs w:val="22"/>
        </w:rPr>
        <w:t>owe</w:t>
      </w:r>
      <w:r w:rsidR="004874FA" w:rsidRPr="003A71C5">
        <w:rPr>
          <w:sz w:val="22"/>
          <w:szCs w:val="22"/>
        </w:rPr>
        <w:t xml:space="preserve"> części zamiennych</w:t>
      </w:r>
      <w:r w:rsidR="00B009CC" w:rsidRPr="003A71C5">
        <w:rPr>
          <w:sz w:val="22"/>
          <w:szCs w:val="22"/>
        </w:rPr>
        <w:t xml:space="preserve"> nowych </w:t>
      </w:r>
      <w:r w:rsidR="00B009CC" w:rsidRPr="00C879A9">
        <w:rPr>
          <w:sz w:val="22"/>
          <w:szCs w:val="22"/>
        </w:rPr>
        <w:t xml:space="preserve">lub </w:t>
      </w:r>
      <w:r w:rsidR="004874FA" w:rsidRPr="00C879A9">
        <w:rPr>
          <w:sz w:val="22"/>
          <w:szCs w:val="22"/>
        </w:rPr>
        <w:t>poremontowych zgodnie z</w:t>
      </w:r>
      <w:r w:rsidR="00D70538">
        <w:rPr>
          <w:sz w:val="22"/>
          <w:szCs w:val="22"/>
        </w:rPr>
        <w:t> </w:t>
      </w:r>
      <w:r w:rsidR="004874FA" w:rsidRPr="00C879A9">
        <w:rPr>
          <w:sz w:val="22"/>
          <w:szCs w:val="22"/>
        </w:rPr>
        <w:t xml:space="preserve">podanym wzorem. </w:t>
      </w:r>
    </w:p>
    <w:p w14:paraId="275DC5DE" w14:textId="58A1A8D1" w:rsidR="00AE45B0" w:rsidRPr="005B1E37" w:rsidRDefault="00F556BB" w:rsidP="00EA612B">
      <w:pPr>
        <w:pStyle w:val="Akapitzlist"/>
        <w:numPr>
          <w:ilvl w:val="0"/>
          <w:numId w:val="68"/>
        </w:numPr>
        <w:jc w:val="both"/>
        <w:rPr>
          <w:sz w:val="22"/>
          <w:szCs w:val="22"/>
        </w:rPr>
      </w:pPr>
      <w:bookmarkStart w:id="70" w:name="_Hlk86746809"/>
      <w:r>
        <w:rPr>
          <w:b/>
          <w:bCs/>
          <w:sz w:val="22"/>
          <w:szCs w:val="22"/>
        </w:rPr>
        <w:t>Biorąc pod uwagę, że oferta jest składana w formie elektronicznej wymaga się zachowania</w:t>
      </w:r>
      <w:r w:rsidR="00AE45B0" w:rsidRPr="005B1E37">
        <w:rPr>
          <w:b/>
          <w:bCs/>
          <w:sz w:val="22"/>
          <w:szCs w:val="22"/>
        </w:rPr>
        <w:t xml:space="preserve"> forma</w:t>
      </w:r>
      <w:r>
        <w:rPr>
          <w:b/>
          <w:bCs/>
          <w:sz w:val="22"/>
          <w:szCs w:val="22"/>
        </w:rPr>
        <w:t>tu</w:t>
      </w:r>
      <w:r w:rsidR="00AE45B0" w:rsidRPr="005B1E37">
        <w:rPr>
          <w:b/>
          <w:bCs/>
          <w:sz w:val="22"/>
          <w:szCs w:val="22"/>
        </w:rPr>
        <w:t xml:space="preserve"> </w:t>
      </w:r>
      <w:r>
        <w:rPr>
          <w:b/>
          <w:bCs/>
          <w:sz w:val="22"/>
          <w:szCs w:val="22"/>
        </w:rPr>
        <w:t xml:space="preserve">udostępnionego przez </w:t>
      </w:r>
      <w:r w:rsidR="005E178E">
        <w:rPr>
          <w:b/>
          <w:bCs/>
          <w:sz w:val="22"/>
          <w:szCs w:val="22"/>
        </w:rPr>
        <w:t>Z</w:t>
      </w:r>
      <w:r>
        <w:rPr>
          <w:b/>
          <w:bCs/>
          <w:sz w:val="22"/>
          <w:szCs w:val="22"/>
        </w:rPr>
        <w:t xml:space="preserve">amawiającego np. </w:t>
      </w:r>
      <w:r w:rsidR="00AE45B0" w:rsidRPr="005B1E37">
        <w:rPr>
          <w:rStyle w:val="Uwydatnienie"/>
          <w:b/>
          <w:bCs/>
          <w:sz w:val="22"/>
          <w:szCs w:val="22"/>
        </w:rPr>
        <w:t xml:space="preserve">.xls </w:t>
      </w:r>
      <w:r w:rsidR="00AE45B0" w:rsidRPr="005B1E37">
        <w:rPr>
          <w:b/>
          <w:bCs/>
          <w:sz w:val="22"/>
          <w:szCs w:val="22"/>
        </w:rPr>
        <w:t>Microsoft Excel</w:t>
      </w:r>
      <w:r>
        <w:rPr>
          <w:b/>
          <w:bCs/>
          <w:sz w:val="22"/>
          <w:szCs w:val="22"/>
        </w:rPr>
        <w:t>, wymaga się również czcionek podstawowych</w:t>
      </w:r>
      <w:r w:rsidR="00AE45B0" w:rsidRPr="005B1E37">
        <w:rPr>
          <w:b/>
          <w:bCs/>
          <w:sz w:val="22"/>
          <w:szCs w:val="22"/>
        </w:rPr>
        <w:t xml:space="preserve"> </w:t>
      </w:r>
      <w:r>
        <w:rPr>
          <w:b/>
          <w:bCs/>
          <w:sz w:val="22"/>
          <w:szCs w:val="22"/>
        </w:rPr>
        <w:t xml:space="preserve">np. </w:t>
      </w:r>
      <w:r w:rsidR="00AE45B0" w:rsidRPr="005B1E37">
        <w:rPr>
          <w:rStyle w:val="Uwydatnienie"/>
          <w:b/>
          <w:bCs/>
          <w:sz w:val="22"/>
          <w:szCs w:val="22"/>
        </w:rPr>
        <w:t>czcionka Times New Roman 12</w:t>
      </w:r>
      <w:r w:rsidR="00AE45B0">
        <w:rPr>
          <w:b/>
          <w:bCs/>
          <w:sz w:val="22"/>
          <w:szCs w:val="22"/>
        </w:rPr>
        <w:t xml:space="preserve"> celem </w:t>
      </w:r>
      <w:r>
        <w:rPr>
          <w:b/>
          <w:bCs/>
          <w:sz w:val="22"/>
          <w:szCs w:val="22"/>
        </w:rPr>
        <w:t>umożl</w:t>
      </w:r>
      <w:r w:rsidR="00536928">
        <w:rPr>
          <w:b/>
          <w:bCs/>
          <w:sz w:val="22"/>
          <w:szCs w:val="22"/>
        </w:rPr>
        <w:t>i</w:t>
      </w:r>
      <w:r>
        <w:rPr>
          <w:b/>
          <w:bCs/>
          <w:sz w:val="22"/>
          <w:szCs w:val="22"/>
        </w:rPr>
        <w:t xml:space="preserve">wienia </w:t>
      </w:r>
      <w:r w:rsidR="00C879A9">
        <w:rPr>
          <w:b/>
          <w:bCs/>
          <w:sz w:val="22"/>
          <w:szCs w:val="22"/>
        </w:rPr>
        <w:t>Z</w:t>
      </w:r>
      <w:r>
        <w:rPr>
          <w:b/>
          <w:bCs/>
          <w:sz w:val="22"/>
          <w:szCs w:val="22"/>
        </w:rPr>
        <w:t>amawiającemu dalszej obróbki przez system</w:t>
      </w:r>
      <w:r w:rsidR="00AE45B0">
        <w:rPr>
          <w:b/>
          <w:bCs/>
          <w:sz w:val="22"/>
          <w:szCs w:val="22"/>
        </w:rPr>
        <w:t>.</w:t>
      </w:r>
    </w:p>
    <w:p w14:paraId="537CA66C" w14:textId="77777777" w:rsidR="007B7C6D" w:rsidRPr="00D17128" w:rsidRDefault="007B7C6D" w:rsidP="00EA612B">
      <w:pPr>
        <w:pStyle w:val="Akapitzlist"/>
        <w:numPr>
          <w:ilvl w:val="0"/>
          <w:numId w:val="68"/>
        </w:numPr>
        <w:jc w:val="both"/>
        <w:rPr>
          <w:sz w:val="22"/>
          <w:szCs w:val="22"/>
        </w:rPr>
      </w:pPr>
      <w:bookmarkStart w:id="71" w:name="_Hlk159244049"/>
      <w:bookmarkEnd w:id="70"/>
      <w:r w:rsidRPr="00D17128">
        <w:rPr>
          <w:sz w:val="22"/>
          <w:szCs w:val="22"/>
        </w:rPr>
        <w:t>Cennik powinien zawierać kolumny w następującej kolejności:</w:t>
      </w:r>
    </w:p>
    <w:bookmarkEnd w:id="71"/>
    <w:p w14:paraId="1CB6E2DE" w14:textId="1574F9DB" w:rsidR="005007D7" w:rsidRPr="00D70538" w:rsidRDefault="005007D7" w:rsidP="00EA612B">
      <w:pPr>
        <w:numPr>
          <w:ilvl w:val="1"/>
          <w:numId w:val="20"/>
        </w:numPr>
        <w:ind w:left="567" w:hanging="284"/>
        <w:jc w:val="both"/>
      </w:pPr>
      <w:r w:rsidRPr="00D70538">
        <w:t>Lp. ( podać liczbę bez kropki)</w:t>
      </w:r>
      <w:r w:rsidR="00FC172A" w:rsidRPr="00D70538">
        <w:t>;</w:t>
      </w:r>
    </w:p>
    <w:p w14:paraId="2F2A1C3E" w14:textId="386F3807" w:rsidR="005007D7" w:rsidRPr="00D70538" w:rsidRDefault="005007D7" w:rsidP="00EA612B">
      <w:pPr>
        <w:numPr>
          <w:ilvl w:val="1"/>
          <w:numId w:val="20"/>
        </w:numPr>
        <w:ind w:left="567" w:hanging="284"/>
        <w:jc w:val="both"/>
      </w:pPr>
      <w:r w:rsidRPr="00D70538">
        <w:t xml:space="preserve">Oznaczenie I </w:t>
      </w:r>
      <w:proofErr w:type="spellStart"/>
      <w:r w:rsidRPr="00D70538">
        <w:t>i</w:t>
      </w:r>
      <w:proofErr w:type="spellEnd"/>
      <w:r w:rsidRPr="00D70538">
        <w:t xml:space="preserve"> II wg producenta maszyny (wpisać kod, numer rys., nazwę wg dokumentacji maszyny)</w:t>
      </w:r>
      <w:r w:rsidR="00FC172A" w:rsidRPr="00D70538">
        <w:t>;</w:t>
      </w:r>
    </w:p>
    <w:p w14:paraId="7D8A35D6" w14:textId="326D0D7B" w:rsidR="005007D7" w:rsidRPr="00D70538" w:rsidRDefault="005007D7" w:rsidP="00EA612B">
      <w:pPr>
        <w:numPr>
          <w:ilvl w:val="1"/>
          <w:numId w:val="20"/>
        </w:numPr>
        <w:ind w:left="567" w:hanging="284"/>
        <w:jc w:val="both"/>
      </w:pPr>
      <w:r w:rsidRPr="00D70538">
        <w:t>Producent części zamiennej (wpisać wytwórcę części zamiennej lub podmiot wprowadzający na rynek europejski)</w:t>
      </w:r>
      <w:r w:rsidR="00FC172A" w:rsidRPr="00D70538">
        <w:t>;</w:t>
      </w:r>
    </w:p>
    <w:p w14:paraId="3A403F3D" w14:textId="683AF9C7" w:rsidR="005007D7" w:rsidRPr="00D70538" w:rsidRDefault="005007D7" w:rsidP="00EA612B">
      <w:pPr>
        <w:numPr>
          <w:ilvl w:val="1"/>
          <w:numId w:val="20"/>
        </w:numPr>
        <w:ind w:left="567" w:hanging="284"/>
        <w:jc w:val="both"/>
      </w:pPr>
      <w:r w:rsidRPr="00D70538">
        <w:t>Nr rysunku/oznaczenie/nazwa wg producenta części zamiennej</w:t>
      </w:r>
      <w:r w:rsidR="00FC172A" w:rsidRPr="00D70538">
        <w:t>;</w:t>
      </w:r>
    </w:p>
    <w:p w14:paraId="3537F8F4" w14:textId="398D48FF" w:rsidR="00B07420" w:rsidRPr="00D70538" w:rsidRDefault="00B07420" w:rsidP="00EA612B">
      <w:pPr>
        <w:numPr>
          <w:ilvl w:val="1"/>
          <w:numId w:val="20"/>
        </w:numPr>
        <w:ind w:left="567" w:hanging="284"/>
        <w:jc w:val="both"/>
      </w:pPr>
      <w:r w:rsidRPr="00D70538">
        <w:t>Ilość</w:t>
      </w:r>
      <w:r w:rsidR="00FC172A" w:rsidRPr="00D70538">
        <w:t>;</w:t>
      </w:r>
    </w:p>
    <w:p w14:paraId="4DC6E199" w14:textId="43CBB867" w:rsidR="005007D7" w:rsidRPr="00D70538" w:rsidRDefault="005007D7" w:rsidP="00EA612B">
      <w:pPr>
        <w:numPr>
          <w:ilvl w:val="1"/>
          <w:numId w:val="20"/>
        </w:numPr>
        <w:ind w:left="567" w:hanging="284"/>
        <w:jc w:val="both"/>
      </w:pPr>
      <w:r w:rsidRPr="00D70538">
        <w:t xml:space="preserve">Cena [zł] netto (podana w formacie liczbowym np. 10538,58 (bez spacji z przecinkiem, </w:t>
      </w:r>
      <w:r w:rsidRPr="00D70538">
        <w:br/>
        <w:t>z dokładnością do dwóch miejsc po przecinku)</w:t>
      </w:r>
      <w:r w:rsidR="00FC172A" w:rsidRPr="00D70538">
        <w:t>;</w:t>
      </w:r>
    </w:p>
    <w:p w14:paraId="3A233CB7" w14:textId="680D9CFE" w:rsidR="003D11A1" w:rsidRPr="00D70538" w:rsidRDefault="00B07420" w:rsidP="00EA612B">
      <w:pPr>
        <w:numPr>
          <w:ilvl w:val="1"/>
          <w:numId w:val="20"/>
        </w:numPr>
        <w:ind w:left="567" w:hanging="284"/>
        <w:jc w:val="both"/>
      </w:pPr>
      <w:r w:rsidRPr="00D70538">
        <w:t>Wartość [zł] netto.</w:t>
      </w:r>
    </w:p>
    <w:p w14:paraId="483A2239" w14:textId="77777777" w:rsidR="005007D7" w:rsidRPr="00FC172A" w:rsidRDefault="005007D7" w:rsidP="005007D7">
      <w:pPr>
        <w:spacing w:after="40"/>
        <w:ind w:left="142" w:hanging="284"/>
        <w:rPr>
          <w:b/>
          <w:bCs/>
          <w:sz w:val="22"/>
          <w:szCs w:val="22"/>
        </w:rPr>
      </w:pPr>
      <w:r w:rsidRPr="00FC172A">
        <w:rPr>
          <w:b/>
          <w:bCs/>
          <w:sz w:val="22"/>
          <w:szCs w:val="22"/>
        </w:rPr>
        <w:t>Uwaga: Nie należy scalać poszczególnych komórek.</w:t>
      </w:r>
    </w:p>
    <w:p w14:paraId="793FBAA6" w14:textId="77777777" w:rsidR="005007D7" w:rsidRPr="0054752D" w:rsidRDefault="005007D7" w:rsidP="005007D7">
      <w:pPr>
        <w:ind w:left="142" w:hanging="284"/>
        <w:rPr>
          <w:sz w:val="22"/>
          <w:szCs w:val="22"/>
        </w:rPr>
      </w:pPr>
      <w:r w:rsidRPr="0054752D">
        <w:rPr>
          <w:sz w:val="22"/>
          <w:szCs w:val="22"/>
        </w:rPr>
        <w:t>wzór:</w:t>
      </w:r>
    </w:p>
    <w:tbl>
      <w:tblPr>
        <w:tblW w:w="108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6"/>
        <w:gridCol w:w="1647"/>
        <w:gridCol w:w="1614"/>
        <w:gridCol w:w="1540"/>
        <w:gridCol w:w="1701"/>
        <w:gridCol w:w="1305"/>
        <w:gridCol w:w="1275"/>
        <w:gridCol w:w="1134"/>
      </w:tblGrid>
      <w:tr w:rsidR="00DB4257" w:rsidRPr="006C05FC" w14:paraId="6B937D91" w14:textId="77777777" w:rsidTr="00DB4257">
        <w:tc>
          <w:tcPr>
            <w:tcW w:w="586" w:type="dxa"/>
            <w:vAlign w:val="center"/>
          </w:tcPr>
          <w:p w14:paraId="1CE85942" w14:textId="77777777" w:rsidR="00DB4257" w:rsidRPr="0054752D" w:rsidRDefault="00DB4257" w:rsidP="00B07420">
            <w:pPr>
              <w:ind w:left="142" w:hanging="284"/>
              <w:jc w:val="center"/>
            </w:pPr>
            <w:r w:rsidRPr="0054752D">
              <w:t>Lp.</w:t>
            </w:r>
          </w:p>
        </w:tc>
        <w:tc>
          <w:tcPr>
            <w:tcW w:w="1647" w:type="dxa"/>
            <w:vAlign w:val="center"/>
          </w:tcPr>
          <w:p w14:paraId="18B502A2" w14:textId="77777777" w:rsidR="00DB4257" w:rsidRPr="00AE34D2" w:rsidRDefault="00DB4257" w:rsidP="00054A85">
            <w:pPr>
              <w:ind w:left="-123" w:right="-146"/>
              <w:jc w:val="center"/>
              <w:rPr>
                <w:b/>
                <w:bCs/>
              </w:rPr>
            </w:pPr>
            <w:r w:rsidRPr="00AE34D2">
              <w:rPr>
                <w:b/>
                <w:bCs/>
              </w:rPr>
              <w:t>Oznaczenie I</w:t>
            </w:r>
          </w:p>
          <w:p w14:paraId="7332C987" w14:textId="77777777" w:rsidR="00DB4257" w:rsidRPr="00AE34D2" w:rsidRDefault="00DB4257" w:rsidP="00054A85">
            <w:pPr>
              <w:ind w:left="-123" w:right="-146"/>
              <w:jc w:val="center"/>
              <w:rPr>
                <w:b/>
                <w:bCs/>
              </w:rPr>
            </w:pPr>
            <w:r w:rsidRPr="00AE34D2">
              <w:rPr>
                <w:b/>
                <w:bCs/>
              </w:rPr>
              <w:t>(kod, numer, nazwa) wg producenta maszyny</w:t>
            </w:r>
          </w:p>
          <w:p w14:paraId="7E6A4796" w14:textId="77777777" w:rsidR="00DB4257" w:rsidRPr="0054752D" w:rsidRDefault="00DB4257" w:rsidP="00054A85">
            <w:pPr>
              <w:ind w:left="-123" w:right="-146"/>
              <w:jc w:val="center"/>
            </w:pPr>
            <w:r w:rsidRPr="00AE34D2">
              <w:rPr>
                <w:b/>
                <w:bCs/>
              </w:rPr>
              <w:lastRenderedPageBreak/>
              <w:t>(wpisuje Zamawiający)</w:t>
            </w:r>
          </w:p>
        </w:tc>
        <w:tc>
          <w:tcPr>
            <w:tcW w:w="1614" w:type="dxa"/>
            <w:vAlign w:val="center"/>
          </w:tcPr>
          <w:p w14:paraId="69A7EA91" w14:textId="2924E642" w:rsidR="00DB4257" w:rsidRPr="0054752D" w:rsidRDefault="00AE34D2" w:rsidP="00054A85">
            <w:pPr>
              <w:ind w:left="-74" w:right="-89"/>
              <w:jc w:val="center"/>
            </w:pPr>
            <w:r w:rsidRPr="00C67439">
              <w:rPr>
                <w:b/>
              </w:rPr>
              <w:lastRenderedPageBreak/>
              <w:t>Nazwa części zamiennej (wpisuje zamawiający</w:t>
            </w:r>
          </w:p>
        </w:tc>
        <w:tc>
          <w:tcPr>
            <w:tcW w:w="1540" w:type="dxa"/>
            <w:vAlign w:val="center"/>
          </w:tcPr>
          <w:p w14:paraId="69DEB276" w14:textId="77777777" w:rsidR="00DB4257" w:rsidRPr="006C26A1" w:rsidRDefault="00DB4257" w:rsidP="00054A85">
            <w:pPr>
              <w:ind w:left="-122" w:right="-111" w:hanging="20"/>
              <w:jc w:val="center"/>
            </w:pPr>
            <w:r w:rsidRPr="006C26A1">
              <w:t>Producent części zamiennej</w:t>
            </w:r>
          </w:p>
          <w:p w14:paraId="1F714764" w14:textId="77777777" w:rsidR="00DB4257" w:rsidRPr="006C26A1" w:rsidRDefault="00DB4257" w:rsidP="00054A85">
            <w:pPr>
              <w:ind w:left="-122" w:right="-111" w:hanging="20"/>
              <w:jc w:val="center"/>
            </w:pPr>
          </w:p>
          <w:p w14:paraId="57CC77BB" w14:textId="77777777" w:rsidR="00DB4257" w:rsidRPr="006C26A1" w:rsidRDefault="00DB4257" w:rsidP="00054A85">
            <w:pPr>
              <w:ind w:left="-122" w:right="-111" w:hanging="20"/>
              <w:jc w:val="center"/>
            </w:pPr>
            <w:r w:rsidRPr="006C26A1">
              <w:t>(wpisuje wykonawca)</w:t>
            </w:r>
          </w:p>
        </w:tc>
        <w:tc>
          <w:tcPr>
            <w:tcW w:w="1701" w:type="dxa"/>
            <w:vAlign w:val="center"/>
          </w:tcPr>
          <w:p w14:paraId="5A1A27CF" w14:textId="77777777" w:rsidR="00DB4257" w:rsidRPr="006C26A1" w:rsidRDefault="00DB4257" w:rsidP="00054A85">
            <w:pPr>
              <w:ind w:left="-109" w:right="-106" w:hanging="33"/>
              <w:jc w:val="center"/>
            </w:pPr>
            <w:r w:rsidRPr="006C26A1">
              <w:t>Nr rysunku/oznaczenie/nazwa wg producenta części zamiennej</w:t>
            </w:r>
          </w:p>
          <w:p w14:paraId="3876191A" w14:textId="77777777" w:rsidR="00DB4257" w:rsidRPr="006C26A1" w:rsidRDefault="00DB4257" w:rsidP="00054A85">
            <w:pPr>
              <w:ind w:left="-109" w:right="-106" w:hanging="33"/>
              <w:jc w:val="center"/>
            </w:pPr>
            <w:r w:rsidRPr="006C26A1">
              <w:lastRenderedPageBreak/>
              <w:t>(wpisuje wykonawca)</w:t>
            </w:r>
          </w:p>
        </w:tc>
        <w:tc>
          <w:tcPr>
            <w:tcW w:w="1305" w:type="dxa"/>
            <w:vAlign w:val="center"/>
          </w:tcPr>
          <w:p w14:paraId="55C0E58A" w14:textId="48C82A38" w:rsidR="00DB4257" w:rsidRPr="006C26A1" w:rsidRDefault="00DB4257" w:rsidP="00054A85">
            <w:pPr>
              <w:ind w:left="-105" w:right="-111"/>
              <w:jc w:val="center"/>
            </w:pPr>
            <w:r w:rsidRPr="006C26A1">
              <w:lastRenderedPageBreak/>
              <w:t>Ilość</w:t>
            </w:r>
          </w:p>
          <w:p w14:paraId="6432B779" w14:textId="77777777" w:rsidR="00DB4257" w:rsidRPr="006C26A1" w:rsidRDefault="00DB4257" w:rsidP="00054A85">
            <w:pPr>
              <w:ind w:left="-105" w:right="-111"/>
              <w:jc w:val="center"/>
            </w:pPr>
          </w:p>
          <w:p w14:paraId="72638C0A" w14:textId="281CFC57" w:rsidR="00DB4257" w:rsidRPr="006C26A1" w:rsidRDefault="00DB4257" w:rsidP="00054A85">
            <w:pPr>
              <w:ind w:left="-105" w:right="-111"/>
              <w:jc w:val="center"/>
            </w:pPr>
            <w:r w:rsidRPr="006C26A1">
              <w:t>(wpisuje zamawiający)</w:t>
            </w:r>
          </w:p>
        </w:tc>
        <w:tc>
          <w:tcPr>
            <w:tcW w:w="1275" w:type="dxa"/>
            <w:vAlign w:val="center"/>
          </w:tcPr>
          <w:p w14:paraId="569B8D2F" w14:textId="5B69515F" w:rsidR="00DB4257" w:rsidRPr="006C26A1" w:rsidRDefault="00DB4257" w:rsidP="001D6B33">
            <w:pPr>
              <w:ind w:left="-109" w:right="-106"/>
              <w:jc w:val="center"/>
            </w:pPr>
            <w:r w:rsidRPr="006C26A1">
              <w:t>Cena</w:t>
            </w:r>
            <w:r w:rsidRPr="006C26A1">
              <w:br/>
              <w:t>[zł] netto</w:t>
            </w:r>
          </w:p>
          <w:p w14:paraId="288424BC" w14:textId="77777777" w:rsidR="00DB4257" w:rsidRPr="006C26A1" w:rsidRDefault="00DB4257" w:rsidP="001D6B33">
            <w:pPr>
              <w:ind w:left="-109" w:right="-106" w:hanging="284"/>
              <w:jc w:val="center"/>
            </w:pPr>
          </w:p>
          <w:p w14:paraId="2347347C" w14:textId="7081FFE9" w:rsidR="00DB4257" w:rsidRPr="006C26A1" w:rsidRDefault="00DB4257" w:rsidP="001D6B33">
            <w:pPr>
              <w:ind w:left="-109" w:right="-106" w:hanging="284"/>
              <w:jc w:val="center"/>
            </w:pPr>
            <w:r w:rsidRPr="006C26A1">
              <w:t>(wpisuje wykonawca)</w:t>
            </w:r>
          </w:p>
        </w:tc>
        <w:tc>
          <w:tcPr>
            <w:tcW w:w="1134" w:type="dxa"/>
            <w:vAlign w:val="center"/>
          </w:tcPr>
          <w:p w14:paraId="25ADB950" w14:textId="61B9F981" w:rsidR="00DB4257" w:rsidRPr="006C26A1" w:rsidRDefault="00DB4257" w:rsidP="001D6B33">
            <w:pPr>
              <w:ind w:left="-105" w:right="-108"/>
              <w:jc w:val="center"/>
            </w:pPr>
            <w:r w:rsidRPr="006C26A1">
              <w:t>Wartość</w:t>
            </w:r>
            <w:r w:rsidRPr="006C26A1">
              <w:br/>
              <w:t>[zł] netto</w:t>
            </w:r>
          </w:p>
          <w:p w14:paraId="14AAF4C0" w14:textId="77777777" w:rsidR="00DB4257" w:rsidRPr="006C26A1" w:rsidRDefault="00DB4257" w:rsidP="001D6B33">
            <w:pPr>
              <w:ind w:left="-105" w:right="-108"/>
              <w:jc w:val="center"/>
            </w:pPr>
          </w:p>
          <w:p w14:paraId="7D7C368C" w14:textId="77777777" w:rsidR="00DB4257" w:rsidRPr="006C26A1" w:rsidRDefault="00DB4257" w:rsidP="001D6B33">
            <w:pPr>
              <w:ind w:left="-105" w:right="-108"/>
              <w:jc w:val="center"/>
            </w:pPr>
            <w:r w:rsidRPr="006C26A1">
              <w:t>(wpisuje wykonawca)</w:t>
            </w:r>
          </w:p>
        </w:tc>
      </w:tr>
      <w:tr w:rsidR="00DB4257" w:rsidRPr="006C05FC" w14:paraId="76B01735" w14:textId="77777777" w:rsidTr="00DB4257">
        <w:tc>
          <w:tcPr>
            <w:tcW w:w="586" w:type="dxa"/>
          </w:tcPr>
          <w:p w14:paraId="144502C3" w14:textId="77777777" w:rsidR="00DB4257" w:rsidRPr="006C05FC" w:rsidRDefault="00DB4257" w:rsidP="00B07420">
            <w:pPr>
              <w:ind w:left="142" w:hanging="284"/>
              <w:jc w:val="center"/>
            </w:pPr>
            <w:r w:rsidRPr="006C05FC">
              <w:t>1</w:t>
            </w:r>
          </w:p>
        </w:tc>
        <w:tc>
          <w:tcPr>
            <w:tcW w:w="1647" w:type="dxa"/>
          </w:tcPr>
          <w:p w14:paraId="3687B9A6" w14:textId="77777777" w:rsidR="00DB4257" w:rsidRPr="006C05FC" w:rsidRDefault="00DB4257" w:rsidP="00B07420">
            <w:pPr>
              <w:ind w:left="142" w:hanging="284"/>
              <w:jc w:val="center"/>
            </w:pPr>
          </w:p>
        </w:tc>
        <w:tc>
          <w:tcPr>
            <w:tcW w:w="1614" w:type="dxa"/>
          </w:tcPr>
          <w:p w14:paraId="0FE9E1BC" w14:textId="77777777" w:rsidR="00DB4257" w:rsidRPr="006C05FC" w:rsidRDefault="00DB4257" w:rsidP="00B07420">
            <w:pPr>
              <w:ind w:left="142" w:hanging="284"/>
              <w:jc w:val="center"/>
            </w:pPr>
            <w:r w:rsidRPr="006C05FC">
              <w:t>Czujnik r-789</w:t>
            </w:r>
          </w:p>
        </w:tc>
        <w:tc>
          <w:tcPr>
            <w:tcW w:w="1540" w:type="dxa"/>
          </w:tcPr>
          <w:p w14:paraId="1A85A744" w14:textId="77777777" w:rsidR="00DB4257" w:rsidRPr="006C05FC" w:rsidRDefault="00DB4257" w:rsidP="00B07420">
            <w:pPr>
              <w:ind w:left="142" w:hanging="284"/>
              <w:jc w:val="center"/>
            </w:pPr>
          </w:p>
        </w:tc>
        <w:tc>
          <w:tcPr>
            <w:tcW w:w="1701" w:type="dxa"/>
          </w:tcPr>
          <w:p w14:paraId="146E9780" w14:textId="77777777" w:rsidR="00DB4257" w:rsidRPr="006C05FC" w:rsidRDefault="00DB4257" w:rsidP="00B07420">
            <w:pPr>
              <w:ind w:left="142" w:hanging="284"/>
              <w:jc w:val="center"/>
            </w:pPr>
          </w:p>
        </w:tc>
        <w:tc>
          <w:tcPr>
            <w:tcW w:w="1305" w:type="dxa"/>
          </w:tcPr>
          <w:p w14:paraId="57FE1C01" w14:textId="165606B8" w:rsidR="00DB4257" w:rsidRPr="006C05FC" w:rsidRDefault="00DB4257" w:rsidP="00B07420">
            <w:pPr>
              <w:ind w:left="142" w:hanging="284"/>
              <w:jc w:val="right"/>
            </w:pPr>
          </w:p>
        </w:tc>
        <w:tc>
          <w:tcPr>
            <w:tcW w:w="1275" w:type="dxa"/>
          </w:tcPr>
          <w:p w14:paraId="2EA4525F" w14:textId="7000565D" w:rsidR="00DB4257" w:rsidRPr="006C05FC" w:rsidRDefault="00DB4257" w:rsidP="00B07420">
            <w:pPr>
              <w:ind w:left="142" w:hanging="284"/>
              <w:jc w:val="right"/>
            </w:pPr>
            <w:r w:rsidRPr="006C05FC">
              <w:t>12,50</w:t>
            </w:r>
          </w:p>
        </w:tc>
        <w:tc>
          <w:tcPr>
            <w:tcW w:w="1134" w:type="dxa"/>
          </w:tcPr>
          <w:p w14:paraId="71B6BB06" w14:textId="294B940A" w:rsidR="00DB4257" w:rsidRPr="006C05FC" w:rsidRDefault="00DB4257" w:rsidP="00B07420">
            <w:pPr>
              <w:ind w:left="142" w:hanging="284"/>
              <w:jc w:val="right"/>
            </w:pPr>
          </w:p>
        </w:tc>
      </w:tr>
      <w:tr w:rsidR="00DB4257" w:rsidRPr="006C05FC" w14:paraId="3BF238E9" w14:textId="77777777" w:rsidTr="00DB4257">
        <w:tc>
          <w:tcPr>
            <w:tcW w:w="586" w:type="dxa"/>
          </w:tcPr>
          <w:p w14:paraId="5C774D34" w14:textId="77777777" w:rsidR="00DB4257" w:rsidRPr="006C05FC" w:rsidRDefault="00DB4257" w:rsidP="00B07420">
            <w:pPr>
              <w:ind w:left="142" w:hanging="284"/>
              <w:jc w:val="center"/>
            </w:pPr>
            <w:r w:rsidRPr="006C05FC">
              <w:t>2</w:t>
            </w:r>
          </w:p>
        </w:tc>
        <w:tc>
          <w:tcPr>
            <w:tcW w:w="1647" w:type="dxa"/>
          </w:tcPr>
          <w:p w14:paraId="67D9B4F5" w14:textId="77777777" w:rsidR="00DB4257" w:rsidRPr="006C05FC" w:rsidRDefault="00DB4257" w:rsidP="00B07420">
            <w:pPr>
              <w:ind w:left="142" w:hanging="284"/>
              <w:jc w:val="center"/>
            </w:pPr>
            <w:r w:rsidRPr="006C05FC">
              <w:t>4567890</w:t>
            </w:r>
          </w:p>
        </w:tc>
        <w:tc>
          <w:tcPr>
            <w:tcW w:w="1614" w:type="dxa"/>
          </w:tcPr>
          <w:p w14:paraId="25FFF884" w14:textId="77777777" w:rsidR="00DB4257" w:rsidRPr="006C05FC" w:rsidRDefault="00DB4257" w:rsidP="00B07420">
            <w:pPr>
              <w:ind w:left="142" w:hanging="284"/>
              <w:jc w:val="center"/>
            </w:pPr>
            <w:r w:rsidRPr="006C05FC">
              <w:t>Regulator</w:t>
            </w:r>
          </w:p>
        </w:tc>
        <w:tc>
          <w:tcPr>
            <w:tcW w:w="1540" w:type="dxa"/>
          </w:tcPr>
          <w:p w14:paraId="67EDADCD" w14:textId="77777777" w:rsidR="00DB4257" w:rsidRPr="006C05FC" w:rsidRDefault="00DB4257" w:rsidP="00B07420">
            <w:pPr>
              <w:ind w:left="142" w:hanging="284"/>
              <w:jc w:val="center"/>
            </w:pPr>
          </w:p>
        </w:tc>
        <w:tc>
          <w:tcPr>
            <w:tcW w:w="1701" w:type="dxa"/>
          </w:tcPr>
          <w:p w14:paraId="2431871D" w14:textId="77777777" w:rsidR="00DB4257" w:rsidRPr="006C05FC" w:rsidRDefault="00DB4257" w:rsidP="00B07420">
            <w:pPr>
              <w:ind w:left="142" w:hanging="284"/>
              <w:jc w:val="center"/>
            </w:pPr>
          </w:p>
        </w:tc>
        <w:tc>
          <w:tcPr>
            <w:tcW w:w="1305" w:type="dxa"/>
          </w:tcPr>
          <w:p w14:paraId="731D0BA1" w14:textId="7D4C7AAF" w:rsidR="00DB4257" w:rsidRPr="006C05FC" w:rsidRDefault="00DB4257" w:rsidP="00B07420">
            <w:pPr>
              <w:ind w:left="142" w:hanging="284"/>
              <w:jc w:val="right"/>
            </w:pPr>
          </w:p>
        </w:tc>
        <w:tc>
          <w:tcPr>
            <w:tcW w:w="1275" w:type="dxa"/>
          </w:tcPr>
          <w:p w14:paraId="178CE551" w14:textId="4A8533B2" w:rsidR="00DB4257" w:rsidRPr="006C05FC" w:rsidRDefault="00DB4257" w:rsidP="00B07420">
            <w:pPr>
              <w:ind w:left="142" w:hanging="284"/>
              <w:jc w:val="right"/>
            </w:pPr>
            <w:r w:rsidRPr="006C05FC">
              <w:t>16987,68</w:t>
            </w:r>
          </w:p>
        </w:tc>
        <w:tc>
          <w:tcPr>
            <w:tcW w:w="1134" w:type="dxa"/>
          </w:tcPr>
          <w:p w14:paraId="1B191DC2" w14:textId="537B1262" w:rsidR="00DB4257" w:rsidRPr="006C05FC" w:rsidRDefault="00DB4257" w:rsidP="00B07420">
            <w:pPr>
              <w:ind w:left="142" w:hanging="284"/>
              <w:jc w:val="right"/>
            </w:pPr>
          </w:p>
        </w:tc>
      </w:tr>
      <w:tr w:rsidR="00DB4257" w:rsidRPr="006C05FC" w14:paraId="01A64383" w14:textId="77777777" w:rsidTr="00DB4257">
        <w:tc>
          <w:tcPr>
            <w:tcW w:w="586" w:type="dxa"/>
          </w:tcPr>
          <w:p w14:paraId="567E045B" w14:textId="77777777" w:rsidR="00DB4257" w:rsidRPr="006C05FC" w:rsidRDefault="00DB4257" w:rsidP="00B07420">
            <w:pPr>
              <w:ind w:left="142" w:hanging="284"/>
              <w:jc w:val="center"/>
            </w:pPr>
            <w:r w:rsidRPr="006C05FC">
              <w:t>3</w:t>
            </w:r>
          </w:p>
        </w:tc>
        <w:tc>
          <w:tcPr>
            <w:tcW w:w="1647" w:type="dxa"/>
          </w:tcPr>
          <w:p w14:paraId="3B79FC5D" w14:textId="77777777" w:rsidR="00DB4257" w:rsidRPr="006C05FC" w:rsidRDefault="00DB4257" w:rsidP="00B07420">
            <w:pPr>
              <w:ind w:left="142" w:hanging="284"/>
              <w:jc w:val="center"/>
            </w:pPr>
            <w:r w:rsidRPr="006C05FC">
              <w:t>Rys 34579</w:t>
            </w:r>
          </w:p>
        </w:tc>
        <w:tc>
          <w:tcPr>
            <w:tcW w:w="1614" w:type="dxa"/>
          </w:tcPr>
          <w:p w14:paraId="51D34570" w14:textId="77777777" w:rsidR="00DB4257" w:rsidRPr="006C05FC" w:rsidRDefault="00DB4257" w:rsidP="00B07420">
            <w:pPr>
              <w:ind w:left="142" w:hanging="284"/>
              <w:jc w:val="center"/>
            </w:pPr>
            <w:r w:rsidRPr="006C05FC">
              <w:t>Nakrętka</w:t>
            </w:r>
          </w:p>
        </w:tc>
        <w:tc>
          <w:tcPr>
            <w:tcW w:w="1540" w:type="dxa"/>
          </w:tcPr>
          <w:p w14:paraId="311BC8BC" w14:textId="77777777" w:rsidR="00DB4257" w:rsidRPr="006C05FC" w:rsidRDefault="00DB4257" w:rsidP="00B07420">
            <w:pPr>
              <w:ind w:left="142" w:hanging="284"/>
              <w:jc w:val="center"/>
            </w:pPr>
          </w:p>
        </w:tc>
        <w:tc>
          <w:tcPr>
            <w:tcW w:w="1701" w:type="dxa"/>
          </w:tcPr>
          <w:p w14:paraId="11F08F1E" w14:textId="77777777" w:rsidR="00DB4257" w:rsidRPr="006C05FC" w:rsidRDefault="00DB4257" w:rsidP="00B07420">
            <w:pPr>
              <w:ind w:left="142" w:hanging="284"/>
              <w:jc w:val="center"/>
            </w:pPr>
          </w:p>
        </w:tc>
        <w:tc>
          <w:tcPr>
            <w:tcW w:w="1305" w:type="dxa"/>
          </w:tcPr>
          <w:p w14:paraId="7DFB0CF7" w14:textId="7A0B9477" w:rsidR="00DB4257" w:rsidRPr="006C05FC" w:rsidRDefault="00DB4257" w:rsidP="00B07420">
            <w:pPr>
              <w:ind w:left="142" w:hanging="284"/>
              <w:jc w:val="right"/>
            </w:pPr>
          </w:p>
        </w:tc>
        <w:tc>
          <w:tcPr>
            <w:tcW w:w="1275" w:type="dxa"/>
          </w:tcPr>
          <w:p w14:paraId="035BDB8E" w14:textId="3C5402C5" w:rsidR="00DB4257" w:rsidRPr="006C05FC" w:rsidRDefault="00DB4257" w:rsidP="00B07420">
            <w:pPr>
              <w:ind w:left="142" w:hanging="284"/>
              <w:jc w:val="right"/>
            </w:pPr>
            <w:r w:rsidRPr="006C05FC">
              <w:t>1,50</w:t>
            </w:r>
          </w:p>
        </w:tc>
        <w:tc>
          <w:tcPr>
            <w:tcW w:w="1134" w:type="dxa"/>
          </w:tcPr>
          <w:p w14:paraId="54AF3BED" w14:textId="337D0FC5" w:rsidR="00DB4257" w:rsidRPr="006C05FC" w:rsidRDefault="00DB4257" w:rsidP="00B07420">
            <w:pPr>
              <w:ind w:left="142" w:hanging="284"/>
              <w:jc w:val="right"/>
            </w:pPr>
          </w:p>
        </w:tc>
      </w:tr>
      <w:tr w:rsidR="00DB4257" w:rsidRPr="006C05FC" w14:paraId="35CA108C" w14:textId="77777777" w:rsidTr="00DB4257">
        <w:tc>
          <w:tcPr>
            <w:tcW w:w="586" w:type="dxa"/>
          </w:tcPr>
          <w:p w14:paraId="6278AC24" w14:textId="77777777" w:rsidR="00DB4257" w:rsidRPr="006C05FC" w:rsidRDefault="00DB4257" w:rsidP="00B07420">
            <w:pPr>
              <w:ind w:left="142" w:hanging="284"/>
              <w:jc w:val="center"/>
            </w:pPr>
          </w:p>
        </w:tc>
        <w:tc>
          <w:tcPr>
            <w:tcW w:w="1647" w:type="dxa"/>
          </w:tcPr>
          <w:p w14:paraId="4A70B9B8" w14:textId="77777777" w:rsidR="00DB4257" w:rsidRPr="006C05FC" w:rsidRDefault="00DB4257" w:rsidP="00B07420">
            <w:pPr>
              <w:ind w:left="142" w:hanging="284"/>
              <w:jc w:val="center"/>
            </w:pPr>
          </w:p>
        </w:tc>
        <w:tc>
          <w:tcPr>
            <w:tcW w:w="1614" w:type="dxa"/>
          </w:tcPr>
          <w:p w14:paraId="6191A893" w14:textId="77777777" w:rsidR="00DB4257" w:rsidRPr="006C05FC" w:rsidRDefault="00DB4257" w:rsidP="00B07420">
            <w:pPr>
              <w:ind w:left="142" w:hanging="284"/>
              <w:jc w:val="center"/>
            </w:pPr>
          </w:p>
        </w:tc>
        <w:tc>
          <w:tcPr>
            <w:tcW w:w="1540" w:type="dxa"/>
          </w:tcPr>
          <w:p w14:paraId="2BFCFC5A" w14:textId="77777777" w:rsidR="00DB4257" w:rsidRPr="006C05FC" w:rsidRDefault="00DB4257" w:rsidP="00B07420">
            <w:pPr>
              <w:ind w:left="142" w:hanging="284"/>
              <w:jc w:val="center"/>
            </w:pPr>
          </w:p>
        </w:tc>
        <w:tc>
          <w:tcPr>
            <w:tcW w:w="1701" w:type="dxa"/>
          </w:tcPr>
          <w:p w14:paraId="2369C038" w14:textId="77777777" w:rsidR="00DB4257" w:rsidRPr="006C05FC" w:rsidRDefault="00DB4257" w:rsidP="00B07420">
            <w:pPr>
              <w:ind w:left="142" w:hanging="284"/>
              <w:jc w:val="center"/>
            </w:pPr>
          </w:p>
        </w:tc>
        <w:tc>
          <w:tcPr>
            <w:tcW w:w="1305" w:type="dxa"/>
          </w:tcPr>
          <w:p w14:paraId="1CAC9DAF" w14:textId="77777777" w:rsidR="00DB4257" w:rsidRPr="006C05FC" w:rsidRDefault="00DB4257" w:rsidP="00B07420">
            <w:pPr>
              <w:ind w:left="142" w:hanging="284"/>
              <w:jc w:val="right"/>
            </w:pPr>
          </w:p>
        </w:tc>
        <w:tc>
          <w:tcPr>
            <w:tcW w:w="1275" w:type="dxa"/>
          </w:tcPr>
          <w:p w14:paraId="5BA80BC6" w14:textId="232D51EC" w:rsidR="00DB4257" w:rsidRPr="006C05FC" w:rsidRDefault="00DB4257" w:rsidP="00B07420">
            <w:pPr>
              <w:ind w:left="142" w:hanging="284"/>
              <w:jc w:val="right"/>
            </w:pPr>
          </w:p>
        </w:tc>
        <w:tc>
          <w:tcPr>
            <w:tcW w:w="1134" w:type="dxa"/>
          </w:tcPr>
          <w:p w14:paraId="2AFFEEAD" w14:textId="76029200" w:rsidR="00DB4257" w:rsidRPr="006C05FC" w:rsidRDefault="00DB4257" w:rsidP="00B07420">
            <w:pPr>
              <w:ind w:left="142" w:hanging="284"/>
              <w:jc w:val="right"/>
            </w:pPr>
          </w:p>
        </w:tc>
      </w:tr>
      <w:tr w:rsidR="00DB4257" w:rsidRPr="006C05FC" w14:paraId="7BFA461E" w14:textId="58D89BD8" w:rsidTr="00DB4257">
        <w:trPr>
          <w:trHeight w:val="273"/>
        </w:trPr>
        <w:tc>
          <w:tcPr>
            <w:tcW w:w="7088" w:type="dxa"/>
            <w:gridSpan w:val="5"/>
          </w:tcPr>
          <w:p w14:paraId="23E996C4" w14:textId="77777777" w:rsidR="00DB4257" w:rsidRPr="006C05FC" w:rsidRDefault="00DB4257" w:rsidP="00B07420">
            <w:pPr>
              <w:ind w:left="142" w:hanging="284"/>
              <w:jc w:val="center"/>
            </w:pPr>
            <w:r>
              <w:t>Razem :</w:t>
            </w:r>
          </w:p>
        </w:tc>
        <w:tc>
          <w:tcPr>
            <w:tcW w:w="1305" w:type="dxa"/>
          </w:tcPr>
          <w:p w14:paraId="534990C1" w14:textId="77777777" w:rsidR="00DB4257" w:rsidRDefault="00DB4257" w:rsidP="00B07420">
            <w:pPr>
              <w:ind w:left="142" w:hanging="284"/>
              <w:jc w:val="right"/>
            </w:pPr>
          </w:p>
          <w:p w14:paraId="484314C1" w14:textId="77777777" w:rsidR="00DB4257" w:rsidRPr="006C05FC" w:rsidRDefault="00DB4257" w:rsidP="00B07420">
            <w:pPr>
              <w:ind w:left="142" w:hanging="284"/>
              <w:jc w:val="right"/>
            </w:pPr>
          </w:p>
        </w:tc>
        <w:tc>
          <w:tcPr>
            <w:tcW w:w="1275" w:type="dxa"/>
          </w:tcPr>
          <w:p w14:paraId="08DFA369" w14:textId="77777777" w:rsidR="00DB4257" w:rsidRDefault="00DB4257" w:rsidP="00B07420">
            <w:pPr>
              <w:ind w:left="142" w:hanging="284"/>
              <w:jc w:val="right"/>
            </w:pPr>
          </w:p>
        </w:tc>
        <w:tc>
          <w:tcPr>
            <w:tcW w:w="1134" w:type="dxa"/>
          </w:tcPr>
          <w:p w14:paraId="068CA2E1" w14:textId="77777777" w:rsidR="00DB4257" w:rsidRDefault="00DB4257" w:rsidP="00B07420">
            <w:pPr>
              <w:ind w:left="142" w:hanging="284"/>
              <w:jc w:val="right"/>
            </w:pPr>
          </w:p>
        </w:tc>
      </w:tr>
    </w:tbl>
    <w:p w14:paraId="6DB9B406" w14:textId="77777777" w:rsidR="00E247EB" w:rsidRPr="00D70538" w:rsidRDefault="00E247EB" w:rsidP="00D70538">
      <w:bookmarkStart w:id="72" w:name="_Hlk108340448"/>
    </w:p>
    <w:p w14:paraId="0F73AA19" w14:textId="5117616B" w:rsidR="00B552C7" w:rsidRPr="003D11A1" w:rsidRDefault="00B552C7" w:rsidP="00B552C7">
      <w:pPr>
        <w:spacing w:before="120" w:line="312" w:lineRule="auto"/>
        <w:ind w:left="360"/>
        <w:jc w:val="both"/>
        <w:rPr>
          <w:b/>
          <w:sz w:val="22"/>
          <w:szCs w:val="22"/>
        </w:rPr>
      </w:pPr>
      <w:r w:rsidRPr="003D11A1">
        <w:rPr>
          <w:b/>
          <w:sz w:val="22"/>
          <w:szCs w:val="22"/>
        </w:rPr>
        <w:t>Tajemnica przedsiębiorstwa</w:t>
      </w:r>
      <w:r w:rsidR="005E178E">
        <w:rPr>
          <w:b/>
          <w:sz w:val="22"/>
          <w:szCs w:val="22"/>
        </w:rPr>
        <w:t>:</w:t>
      </w:r>
    </w:p>
    <w:p w14:paraId="2AF7E914" w14:textId="26CCA518" w:rsidR="00B552C7" w:rsidRPr="00B552C7" w:rsidRDefault="00B552C7" w:rsidP="00EA612B">
      <w:pPr>
        <w:pStyle w:val="Akapitzlist"/>
        <w:numPr>
          <w:ilvl w:val="0"/>
          <w:numId w:val="68"/>
        </w:numPr>
        <w:jc w:val="both"/>
        <w:rPr>
          <w:bCs/>
          <w:sz w:val="22"/>
          <w:szCs w:val="22"/>
        </w:rPr>
      </w:pPr>
      <w:r w:rsidRPr="00B552C7">
        <w:rPr>
          <w:bCs/>
          <w:sz w:val="22"/>
          <w:szCs w:val="22"/>
        </w:rPr>
        <w:t xml:space="preserve">Jeżeli Wykonawca przekazuje informacje będące tajemnicą przedsiębiorstwa w rozumieniu ustawy </w:t>
      </w:r>
      <w:r>
        <w:rPr>
          <w:bCs/>
          <w:sz w:val="22"/>
          <w:szCs w:val="22"/>
        </w:rPr>
        <w:br/>
      </w:r>
      <w:r w:rsidRPr="00B552C7">
        <w:rPr>
          <w:bCs/>
          <w:sz w:val="22"/>
          <w:szCs w:val="22"/>
        </w:rPr>
        <w:t xml:space="preserve">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w:t>
      </w:r>
      <w:r>
        <w:rPr>
          <w:bCs/>
          <w:sz w:val="22"/>
          <w:szCs w:val="22"/>
        </w:rPr>
        <w:br/>
      </w:r>
      <w:r w:rsidRPr="00B552C7">
        <w:rPr>
          <w:bCs/>
          <w:sz w:val="22"/>
          <w:szCs w:val="22"/>
        </w:rPr>
        <w:t>Brak oznaczenia jest traktowany jako przekazanie dokumentów podlegających ujawnieniu.</w:t>
      </w:r>
    </w:p>
    <w:p w14:paraId="03B56E26" w14:textId="17A3896D" w:rsidR="00B552C7" w:rsidRDefault="00B552C7" w:rsidP="00EA612B">
      <w:pPr>
        <w:pStyle w:val="Akapitzlist"/>
        <w:numPr>
          <w:ilvl w:val="0"/>
          <w:numId w:val="68"/>
        </w:numPr>
        <w:jc w:val="both"/>
        <w:rPr>
          <w:bCs/>
          <w:sz w:val="22"/>
          <w:szCs w:val="22"/>
        </w:rPr>
      </w:pPr>
      <w:r w:rsidRPr="00B552C7">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t>
      </w:r>
      <w:r w:rsidR="003E6C38" w:rsidRPr="003E6C38">
        <w:rPr>
          <w:bCs/>
          <w:sz w:val="22"/>
          <w:szCs w:val="22"/>
        </w:rPr>
        <w:t xml:space="preserve">prawidłowego </w:t>
      </w:r>
      <w:r w:rsidRPr="00B552C7">
        <w:rPr>
          <w:bCs/>
          <w:sz w:val="22"/>
          <w:szCs w:val="22"/>
        </w:rPr>
        <w:t xml:space="preserve">wykazania jest równoznaczny z brakiem zastrzeżenia tajemnicy przedsiębiorstwa. </w:t>
      </w:r>
    </w:p>
    <w:bookmarkEnd w:id="72"/>
    <w:p w14:paraId="14FAA9D6" w14:textId="77777777" w:rsidR="00B552C7" w:rsidRPr="00FC5780" w:rsidRDefault="00B552C7" w:rsidP="00FC5780"/>
    <w:p w14:paraId="06EB291E" w14:textId="0CA4DFD3" w:rsidR="00B552C7" w:rsidRPr="008A0246" w:rsidRDefault="00B552C7" w:rsidP="00EA612B">
      <w:pPr>
        <w:pStyle w:val="Nagwek1"/>
        <w:keepLines/>
        <w:numPr>
          <w:ilvl w:val="0"/>
          <w:numId w:val="35"/>
        </w:numPr>
        <w:shd w:val="clear" w:color="auto" w:fill="D9D9D9" w:themeFill="background1" w:themeFillShade="D9"/>
        <w:spacing w:before="120" w:line="312" w:lineRule="auto"/>
        <w:ind w:left="0" w:firstLine="0"/>
        <w:jc w:val="both"/>
        <w:rPr>
          <w:rFonts w:eastAsiaTheme="majorEastAsia"/>
          <w:bCs/>
          <w:szCs w:val="24"/>
          <w:lang w:eastAsia="pl-PL"/>
        </w:rPr>
      </w:pPr>
      <w:bookmarkStart w:id="73" w:name="_Toc226712464"/>
      <w:bookmarkStart w:id="74" w:name="_Toc226712578"/>
      <w:bookmarkStart w:id="75" w:name="_Toc243646292"/>
      <w:bookmarkStart w:id="76" w:name="_Toc243905544"/>
      <w:bookmarkStart w:id="77" w:name="_Hlk108340472"/>
      <w:r w:rsidRPr="008A0246">
        <w:rPr>
          <w:rFonts w:eastAsiaTheme="majorEastAsia"/>
          <w:bCs/>
          <w:szCs w:val="24"/>
          <w:lang w:eastAsia="pl-PL"/>
        </w:rPr>
        <w:t>Miejsce, termin składania i otwarcia ofert oraz termin związania ofertą</w:t>
      </w:r>
      <w:bookmarkEnd w:id="73"/>
      <w:bookmarkEnd w:id="74"/>
      <w:bookmarkEnd w:id="75"/>
      <w:bookmarkEnd w:id="76"/>
    </w:p>
    <w:p w14:paraId="610F6A8C" w14:textId="41DD6B9A" w:rsidR="00157513" w:rsidRDefault="00B552C7" w:rsidP="00EA612B">
      <w:pPr>
        <w:pStyle w:val="Akapitzlist"/>
        <w:numPr>
          <w:ilvl w:val="0"/>
          <w:numId w:val="45"/>
        </w:numPr>
        <w:ind w:left="426" w:hanging="426"/>
        <w:jc w:val="both"/>
        <w:rPr>
          <w:bCs/>
          <w:sz w:val="22"/>
          <w:szCs w:val="22"/>
        </w:rPr>
      </w:pPr>
      <w:r w:rsidRPr="00B552C7">
        <w:rPr>
          <w:bCs/>
          <w:sz w:val="22"/>
          <w:szCs w:val="22"/>
        </w:rPr>
        <w:t>Otwarcie ofert nie jest jawne</w:t>
      </w:r>
      <w:r w:rsidR="003D11A1">
        <w:rPr>
          <w:bCs/>
          <w:sz w:val="22"/>
          <w:szCs w:val="22"/>
        </w:rPr>
        <w:t>.</w:t>
      </w:r>
      <w:r w:rsidRPr="00B552C7">
        <w:rPr>
          <w:bCs/>
          <w:sz w:val="22"/>
          <w:szCs w:val="22"/>
        </w:rPr>
        <w:t xml:space="preserve"> </w:t>
      </w:r>
    </w:p>
    <w:p w14:paraId="7D4EDA3E" w14:textId="755E3A8C" w:rsidR="00B552C7" w:rsidRPr="006C26A1" w:rsidRDefault="00157513" w:rsidP="00EA612B">
      <w:pPr>
        <w:pStyle w:val="Akapitzlist"/>
        <w:numPr>
          <w:ilvl w:val="0"/>
          <w:numId w:val="45"/>
        </w:numPr>
        <w:ind w:left="426" w:hanging="426"/>
        <w:jc w:val="both"/>
        <w:rPr>
          <w:bCs/>
          <w:sz w:val="22"/>
          <w:szCs w:val="22"/>
        </w:rPr>
      </w:pPr>
      <w:r w:rsidRPr="006C26A1">
        <w:rPr>
          <w:b/>
          <w:sz w:val="22"/>
          <w:szCs w:val="22"/>
        </w:rPr>
        <w:t xml:space="preserve">Składanie i otwarcie ofert </w:t>
      </w:r>
      <w:r w:rsidR="00B552C7" w:rsidRPr="006C26A1">
        <w:rPr>
          <w:b/>
          <w:sz w:val="22"/>
          <w:szCs w:val="22"/>
        </w:rPr>
        <w:t>nast</w:t>
      </w:r>
      <w:r w:rsidRPr="006C26A1">
        <w:rPr>
          <w:b/>
          <w:sz w:val="22"/>
          <w:szCs w:val="22"/>
        </w:rPr>
        <w:t>ę</w:t>
      </w:r>
      <w:r w:rsidR="00B552C7" w:rsidRPr="006C26A1">
        <w:rPr>
          <w:b/>
          <w:sz w:val="22"/>
          <w:szCs w:val="22"/>
        </w:rPr>
        <w:t>p</w:t>
      </w:r>
      <w:r w:rsidRPr="006C26A1">
        <w:rPr>
          <w:b/>
          <w:sz w:val="22"/>
          <w:szCs w:val="22"/>
        </w:rPr>
        <w:t>uje</w:t>
      </w:r>
      <w:r w:rsidR="00B552C7" w:rsidRPr="006C26A1">
        <w:rPr>
          <w:b/>
          <w:sz w:val="22"/>
          <w:szCs w:val="22"/>
        </w:rPr>
        <w:t xml:space="preserve"> w </w:t>
      </w:r>
      <w:r w:rsidRPr="006C26A1">
        <w:rPr>
          <w:b/>
          <w:sz w:val="22"/>
          <w:szCs w:val="22"/>
        </w:rPr>
        <w:t>terminach wskazanych w EFO</w:t>
      </w:r>
      <w:r w:rsidR="003D11A1" w:rsidRPr="006C26A1">
        <w:rPr>
          <w:bCs/>
          <w:sz w:val="22"/>
          <w:szCs w:val="22"/>
        </w:rPr>
        <w:t>.</w:t>
      </w:r>
    </w:p>
    <w:p w14:paraId="55178A70" w14:textId="77777777" w:rsidR="00B552C7" w:rsidRPr="006C26A1" w:rsidRDefault="00B552C7" w:rsidP="00EA612B">
      <w:pPr>
        <w:pStyle w:val="Akapitzlist"/>
        <w:numPr>
          <w:ilvl w:val="0"/>
          <w:numId w:val="45"/>
        </w:numPr>
        <w:ind w:left="426" w:hanging="426"/>
        <w:jc w:val="both"/>
        <w:rPr>
          <w:bCs/>
          <w:sz w:val="22"/>
          <w:szCs w:val="22"/>
        </w:rPr>
      </w:pPr>
      <w:r w:rsidRPr="006C26A1">
        <w:rPr>
          <w:b/>
          <w:sz w:val="22"/>
          <w:szCs w:val="22"/>
        </w:rPr>
        <w:t>Do składania i otwarcia ofert używany jest portal EFO.</w:t>
      </w:r>
    </w:p>
    <w:p w14:paraId="0326C5BB" w14:textId="3FF14639" w:rsidR="00B552C7" w:rsidRPr="00B552C7" w:rsidRDefault="00B552C7" w:rsidP="00EA612B">
      <w:pPr>
        <w:pStyle w:val="Akapitzlist"/>
        <w:numPr>
          <w:ilvl w:val="0"/>
          <w:numId w:val="45"/>
        </w:numPr>
        <w:ind w:left="426" w:hanging="426"/>
        <w:jc w:val="both"/>
        <w:rPr>
          <w:sz w:val="22"/>
          <w:szCs w:val="22"/>
        </w:rPr>
      </w:pPr>
      <w:bookmarkStart w:id="78" w:name="_Hlk66272020"/>
      <w:r w:rsidRPr="00B552C7">
        <w:rPr>
          <w:sz w:val="22"/>
          <w:szCs w:val="22"/>
        </w:rPr>
        <w:t>Aukcja elektroniczna rozpocznie się w terminie wyznaczonym w zaproszeniu do aukcji, które użytkownik otrzyma niezwłocznie po upływie terminu otwarcia ofert.</w:t>
      </w:r>
      <w:r w:rsidR="00B41EA3" w:rsidRPr="00B41EA3">
        <w:t xml:space="preserve"> </w:t>
      </w:r>
      <w:r w:rsidR="00B41EA3" w:rsidRPr="00B41EA3">
        <w:rPr>
          <w:sz w:val="22"/>
          <w:szCs w:val="22"/>
        </w:rPr>
        <w:t>Szczegóły dotyczące aukcji elektronicznej określone zostały w Części XVII SWZ.</w:t>
      </w:r>
    </w:p>
    <w:p w14:paraId="017C3EA6" w14:textId="5623E518" w:rsidR="00B552C7" w:rsidRPr="005E3630" w:rsidRDefault="00B552C7" w:rsidP="00EA612B">
      <w:pPr>
        <w:pStyle w:val="Ustp"/>
        <w:numPr>
          <w:ilvl w:val="0"/>
          <w:numId w:val="45"/>
        </w:numPr>
        <w:spacing w:before="0" w:line="240" w:lineRule="auto"/>
        <w:ind w:left="426" w:hanging="426"/>
        <w:rPr>
          <w:strike/>
          <w:sz w:val="22"/>
          <w:szCs w:val="22"/>
        </w:rPr>
      </w:pPr>
      <w:r w:rsidRPr="00B552C7">
        <w:rPr>
          <w:sz w:val="22"/>
          <w:szCs w:val="22"/>
        </w:rPr>
        <w:t>Informacja o złożonych ofertach zostanie opublikowana w Profilu Nabywcy niezwłocznie po</w:t>
      </w:r>
      <w:r w:rsidR="00FC5780">
        <w:rPr>
          <w:sz w:val="22"/>
          <w:szCs w:val="22"/>
        </w:rPr>
        <w:t> </w:t>
      </w:r>
      <w:r w:rsidRPr="00B552C7">
        <w:rPr>
          <w:sz w:val="22"/>
          <w:szCs w:val="22"/>
        </w:rPr>
        <w:t>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3C912084" w14:textId="5A253CDF" w:rsidR="005E3630" w:rsidRPr="009A251E" w:rsidRDefault="005E3630" w:rsidP="005E3630">
      <w:pPr>
        <w:pStyle w:val="Ustp"/>
        <w:spacing w:before="0" w:line="240" w:lineRule="auto"/>
        <w:ind w:left="426"/>
        <w:rPr>
          <w:sz w:val="22"/>
          <w:szCs w:val="22"/>
        </w:rPr>
      </w:pPr>
      <w:r w:rsidRPr="009A251E">
        <w:rPr>
          <w:sz w:val="22"/>
          <w:szCs w:val="22"/>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2B064F1F" w14:textId="689ABB38" w:rsidR="00157513" w:rsidRDefault="003E6C38" w:rsidP="00EA612B">
      <w:pPr>
        <w:pStyle w:val="Akapitzlist"/>
        <w:numPr>
          <w:ilvl w:val="0"/>
          <w:numId w:val="45"/>
        </w:numPr>
        <w:ind w:left="426" w:hanging="426"/>
        <w:jc w:val="both"/>
        <w:rPr>
          <w:bCs/>
          <w:sz w:val="22"/>
          <w:szCs w:val="22"/>
        </w:rPr>
      </w:pPr>
      <w:r w:rsidRPr="003E6C38">
        <w:rPr>
          <w:bCs/>
          <w:sz w:val="22"/>
          <w:szCs w:val="22"/>
        </w:rPr>
        <w:t xml:space="preserve">Wykonawca pozostaje związany złożoną ofertą do dnia wskazanego w EFO. Pierwszym dniem terminu jest dzień, w którym upływa termin składania ofert.  </w:t>
      </w:r>
    </w:p>
    <w:p w14:paraId="459B00A3" w14:textId="77777777" w:rsidR="009A251E" w:rsidRPr="009A251E" w:rsidRDefault="009A251E" w:rsidP="009A251E">
      <w:pPr>
        <w:pStyle w:val="Akapitzlist"/>
        <w:numPr>
          <w:ilvl w:val="0"/>
          <w:numId w:val="45"/>
        </w:numPr>
        <w:jc w:val="both"/>
        <w:rPr>
          <w:bCs/>
          <w:sz w:val="22"/>
          <w:szCs w:val="22"/>
        </w:rPr>
      </w:pPr>
      <w:r w:rsidRPr="009A251E">
        <w:rPr>
          <w:bCs/>
          <w:sz w:val="22"/>
          <w:szCs w:val="22"/>
        </w:rPr>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66744B2C" w14:textId="1511869F" w:rsidR="009A251E" w:rsidRPr="009A251E" w:rsidRDefault="009A251E" w:rsidP="009A251E">
      <w:pPr>
        <w:pStyle w:val="Akapitzlist"/>
        <w:numPr>
          <w:ilvl w:val="0"/>
          <w:numId w:val="45"/>
        </w:numPr>
        <w:jc w:val="both"/>
        <w:rPr>
          <w:bCs/>
          <w:sz w:val="22"/>
          <w:szCs w:val="22"/>
        </w:rPr>
      </w:pPr>
      <w:r w:rsidRPr="009A251E">
        <w:rPr>
          <w:bCs/>
          <w:sz w:val="22"/>
          <w:szCs w:val="22"/>
        </w:rPr>
        <w:t xml:space="preserve">Filmy instruktażowe dotyczące m.in. sposobu składania oferty są dostępne na platformie EFO </w:t>
      </w:r>
      <w:r>
        <w:rPr>
          <w:bCs/>
          <w:sz w:val="22"/>
          <w:szCs w:val="22"/>
        </w:rPr>
        <w:br/>
      </w:r>
      <w:r w:rsidRPr="009A251E">
        <w:rPr>
          <w:bCs/>
          <w:sz w:val="22"/>
          <w:szCs w:val="22"/>
        </w:rPr>
        <w:t xml:space="preserve">w zakładce POMOC -   https://efo.coig.biz/index/pomoc/dokumentacja </w:t>
      </w:r>
    </w:p>
    <w:p w14:paraId="1674CEA6" w14:textId="5C663C48" w:rsidR="009A251E" w:rsidRPr="009A251E" w:rsidRDefault="009A251E" w:rsidP="009A251E">
      <w:pPr>
        <w:pStyle w:val="Akapitzlist"/>
        <w:numPr>
          <w:ilvl w:val="0"/>
          <w:numId w:val="45"/>
        </w:numPr>
        <w:jc w:val="both"/>
        <w:rPr>
          <w:bCs/>
          <w:sz w:val="22"/>
          <w:szCs w:val="22"/>
        </w:rPr>
      </w:pPr>
      <w:r w:rsidRPr="009A251E">
        <w:rPr>
          <w:bCs/>
          <w:sz w:val="22"/>
          <w:szCs w:val="22"/>
        </w:rPr>
        <w:t xml:space="preserve">W sprawach merytorycznych związanych z opublikowanym ogłoszeniem prosimy o kontakt </w:t>
      </w:r>
      <w:r>
        <w:rPr>
          <w:bCs/>
          <w:sz w:val="22"/>
          <w:szCs w:val="22"/>
        </w:rPr>
        <w:br/>
      </w:r>
      <w:r w:rsidRPr="009A251E">
        <w:rPr>
          <w:bCs/>
          <w:sz w:val="22"/>
          <w:szCs w:val="22"/>
        </w:rPr>
        <w:t>z Zamawiającym za pośrednictwem formularza kontaktowego dostępnego pod ikoną koperty „Wyślij wiadomość” na platformie EFO.</w:t>
      </w:r>
    </w:p>
    <w:p w14:paraId="7F865985" w14:textId="6EA04204" w:rsidR="00FD301B" w:rsidRPr="009A251E" w:rsidRDefault="009A251E" w:rsidP="009A251E">
      <w:pPr>
        <w:pStyle w:val="Akapitzlist"/>
        <w:numPr>
          <w:ilvl w:val="0"/>
          <w:numId w:val="45"/>
        </w:numPr>
        <w:jc w:val="both"/>
        <w:rPr>
          <w:bCs/>
          <w:sz w:val="22"/>
          <w:szCs w:val="22"/>
        </w:rPr>
      </w:pPr>
      <w:r w:rsidRPr="009A251E">
        <w:rPr>
          <w:bCs/>
          <w:sz w:val="22"/>
          <w:szCs w:val="22"/>
        </w:rPr>
        <w:t>W sprawach dotyczących obsługi funkcjonalnej lub technicznej platformy EFO prosimy o skorzystanie z formularza kontaktowego dostępnego na ww. platformie w zakładce „Kontakt” -  https://efo.coig.biz/index/kontakt</w:t>
      </w:r>
    </w:p>
    <w:bookmarkEnd w:id="78"/>
    <w:p w14:paraId="52BFA148" w14:textId="6BE6673D" w:rsidR="00B552C7" w:rsidRPr="00FC5780" w:rsidRDefault="00B552C7" w:rsidP="00FC5780"/>
    <w:p w14:paraId="63E611C2" w14:textId="0BCD4981" w:rsidR="00157513" w:rsidRPr="0012324B" w:rsidRDefault="00157513" w:rsidP="00EA612B">
      <w:pPr>
        <w:pStyle w:val="Nagwek1"/>
        <w:keepLines/>
        <w:numPr>
          <w:ilvl w:val="0"/>
          <w:numId w:val="35"/>
        </w:numPr>
        <w:shd w:val="clear" w:color="auto" w:fill="D9D9D9" w:themeFill="background1" w:themeFillShade="D9"/>
        <w:spacing w:before="120"/>
        <w:ind w:left="0" w:firstLine="0"/>
        <w:jc w:val="both"/>
        <w:rPr>
          <w:rFonts w:eastAsiaTheme="majorEastAsia"/>
          <w:bCs/>
          <w:szCs w:val="24"/>
          <w:lang w:eastAsia="pl-PL"/>
        </w:rPr>
      </w:pPr>
      <w:bookmarkStart w:id="79" w:name="_Toc226712465"/>
      <w:bookmarkStart w:id="80" w:name="_Toc226712579"/>
      <w:bookmarkStart w:id="81" w:name="_Toc243646293"/>
      <w:bookmarkStart w:id="82" w:name="_Toc243905545"/>
      <w:r w:rsidRPr="0012324B">
        <w:rPr>
          <w:rFonts w:eastAsiaTheme="majorEastAsia"/>
          <w:bCs/>
          <w:szCs w:val="24"/>
          <w:lang w:eastAsia="pl-PL"/>
        </w:rPr>
        <w:lastRenderedPageBreak/>
        <w:t>Informacja o środkach komunikacji elektronicznej oraz wymaganiach technicznych i organizacyjnych</w:t>
      </w:r>
      <w:r w:rsidR="000B67F0" w:rsidRPr="0012324B">
        <w:rPr>
          <w:rFonts w:eastAsiaTheme="majorEastAsia"/>
          <w:bCs/>
          <w:szCs w:val="24"/>
          <w:lang w:eastAsia="pl-PL"/>
        </w:rPr>
        <w:t xml:space="preserve"> sporządzania, wysyłania i odbierania korespondencji</w:t>
      </w:r>
      <w:bookmarkEnd w:id="79"/>
      <w:bookmarkEnd w:id="80"/>
      <w:bookmarkEnd w:id="81"/>
      <w:bookmarkEnd w:id="82"/>
    </w:p>
    <w:p w14:paraId="1067AA14" w14:textId="77777777" w:rsidR="000B67F0" w:rsidRPr="009342C7" w:rsidRDefault="000B67F0" w:rsidP="00EA612B">
      <w:pPr>
        <w:pStyle w:val="Akapitzlist"/>
        <w:numPr>
          <w:ilvl w:val="0"/>
          <w:numId w:val="46"/>
        </w:numPr>
        <w:ind w:left="426" w:hanging="426"/>
        <w:jc w:val="both"/>
        <w:rPr>
          <w:bCs/>
          <w:sz w:val="22"/>
          <w:szCs w:val="22"/>
        </w:rPr>
      </w:pPr>
      <w:r w:rsidRPr="00286367">
        <w:rPr>
          <w:bCs/>
          <w:sz w:val="22"/>
          <w:szCs w:val="22"/>
          <w:u w:val="single"/>
        </w:rPr>
        <w:t>Komunikacja Zamawiającego z Wykonawcami odbywa się za pomocą środków komunikacji elektronicznej</w:t>
      </w:r>
      <w:r w:rsidRPr="009342C7">
        <w:rPr>
          <w:bCs/>
          <w:sz w:val="22"/>
          <w:szCs w:val="22"/>
        </w:rPr>
        <w:t>.</w:t>
      </w:r>
    </w:p>
    <w:p w14:paraId="73F46E72" w14:textId="77777777" w:rsidR="000B67F0" w:rsidRPr="00C35FAC" w:rsidRDefault="000B67F0" w:rsidP="00EA612B">
      <w:pPr>
        <w:pStyle w:val="Akapitzlist"/>
        <w:numPr>
          <w:ilvl w:val="0"/>
          <w:numId w:val="46"/>
        </w:numPr>
        <w:ind w:left="426" w:hanging="426"/>
        <w:jc w:val="both"/>
        <w:rPr>
          <w:b/>
          <w:sz w:val="22"/>
          <w:szCs w:val="22"/>
        </w:rPr>
      </w:pPr>
      <w:r w:rsidRPr="00C35FAC">
        <w:rPr>
          <w:b/>
          <w:sz w:val="22"/>
          <w:szCs w:val="22"/>
        </w:rPr>
        <w:t xml:space="preserve">Wykonawca przekazuje korespondencję przy użyciu Platformy EFO. </w:t>
      </w:r>
    </w:p>
    <w:p w14:paraId="033DF990" w14:textId="77777777" w:rsidR="000B67F0" w:rsidRPr="009342C7" w:rsidRDefault="000B67F0" w:rsidP="00EA612B">
      <w:pPr>
        <w:pStyle w:val="Akapitzlist"/>
        <w:numPr>
          <w:ilvl w:val="0"/>
          <w:numId w:val="46"/>
        </w:numPr>
        <w:ind w:left="426" w:hanging="426"/>
        <w:jc w:val="both"/>
        <w:rPr>
          <w:bCs/>
          <w:sz w:val="22"/>
          <w:szCs w:val="22"/>
        </w:rPr>
      </w:pPr>
      <w:r w:rsidRPr="009342C7">
        <w:rPr>
          <w:bCs/>
          <w:sz w:val="22"/>
          <w:szCs w:val="22"/>
        </w:rPr>
        <w:t>Zamawiający przekazuje korespondencję przy użyciu Platformy EFO lub przez zamieszczanie informacji w Profilu nabywcy.</w:t>
      </w:r>
    </w:p>
    <w:p w14:paraId="7B9BBD62" w14:textId="5FB55C48" w:rsidR="000B67F0" w:rsidRPr="009342C7" w:rsidRDefault="000B67F0" w:rsidP="00EA612B">
      <w:pPr>
        <w:pStyle w:val="Akapitzlist"/>
        <w:numPr>
          <w:ilvl w:val="0"/>
          <w:numId w:val="46"/>
        </w:numPr>
        <w:ind w:left="426" w:hanging="426"/>
        <w:jc w:val="both"/>
        <w:rPr>
          <w:bCs/>
          <w:sz w:val="22"/>
          <w:szCs w:val="22"/>
        </w:rPr>
      </w:pPr>
      <w:r w:rsidRPr="009342C7">
        <w:rPr>
          <w:bCs/>
          <w:sz w:val="22"/>
          <w:szCs w:val="22"/>
        </w:rPr>
        <w:t xml:space="preserve">Wymagania techniczne oraz organizacyjne dotyczące korzystania z Platformy EFO są zamieszczone </w:t>
      </w:r>
      <w:r w:rsidR="009342C7">
        <w:rPr>
          <w:bCs/>
          <w:sz w:val="22"/>
          <w:szCs w:val="22"/>
        </w:rPr>
        <w:br/>
      </w:r>
      <w:r w:rsidRPr="009342C7">
        <w:rPr>
          <w:bCs/>
          <w:sz w:val="22"/>
          <w:szCs w:val="22"/>
        </w:rPr>
        <w:t xml:space="preserve">w Regulaminie korzystania z Platformy pod adresem efo.coig.biz oraz w zakładce </w:t>
      </w:r>
      <w:r w:rsidRPr="009342C7">
        <w:rPr>
          <w:bCs/>
          <w:i/>
          <w:iCs/>
          <w:sz w:val="22"/>
          <w:szCs w:val="22"/>
        </w:rPr>
        <w:t>Pomoc</w:t>
      </w:r>
      <w:r w:rsidR="009A251E">
        <w:rPr>
          <w:bCs/>
          <w:i/>
          <w:iCs/>
          <w:sz w:val="22"/>
          <w:szCs w:val="22"/>
        </w:rPr>
        <w:t xml:space="preserve"> </w:t>
      </w:r>
      <w:r w:rsidR="009A251E" w:rsidRPr="009A251E">
        <w:rPr>
          <w:bCs/>
          <w:i/>
          <w:iCs/>
          <w:sz w:val="22"/>
          <w:szCs w:val="22"/>
        </w:rPr>
        <w:t>- https://efo.coig.biz/index/pomoc/dokumentacja</w:t>
      </w:r>
      <w:r w:rsidR="009A251E">
        <w:rPr>
          <w:bCs/>
          <w:i/>
          <w:iCs/>
          <w:sz w:val="22"/>
          <w:szCs w:val="22"/>
        </w:rPr>
        <w:t>.</w:t>
      </w:r>
    </w:p>
    <w:p w14:paraId="20BD6206" w14:textId="77777777" w:rsidR="000B67F0" w:rsidRPr="009342C7" w:rsidRDefault="000B67F0" w:rsidP="00EA612B">
      <w:pPr>
        <w:pStyle w:val="Akapitzlist"/>
        <w:numPr>
          <w:ilvl w:val="0"/>
          <w:numId w:val="46"/>
        </w:numPr>
        <w:ind w:left="426" w:hanging="426"/>
        <w:jc w:val="both"/>
        <w:rPr>
          <w:bCs/>
          <w:sz w:val="22"/>
          <w:szCs w:val="22"/>
        </w:rPr>
      </w:pPr>
      <w:r w:rsidRPr="009342C7">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176125E4" w14:textId="77777777" w:rsidR="003D11A1" w:rsidRPr="00FC5780" w:rsidRDefault="003D11A1" w:rsidP="00FC5780"/>
    <w:p w14:paraId="01137E6F" w14:textId="7D6EC951" w:rsidR="00157513" w:rsidRPr="00EF143C" w:rsidRDefault="009158C2" w:rsidP="00EA612B">
      <w:pPr>
        <w:pStyle w:val="Nagwek1"/>
        <w:keepLines/>
        <w:numPr>
          <w:ilvl w:val="0"/>
          <w:numId w:val="35"/>
        </w:numPr>
        <w:shd w:val="clear" w:color="auto" w:fill="D9D9D9" w:themeFill="background1" w:themeFillShade="D9"/>
        <w:spacing w:before="120"/>
        <w:ind w:left="0" w:firstLine="0"/>
        <w:jc w:val="both"/>
        <w:rPr>
          <w:rFonts w:eastAsiaTheme="majorEastAsia"/>
          <w:bCs/>
          <w:szCs w:val="24"/>
          <w:lang w:eastAsia="pl-PL"/>
        </w:rPr>
      </w:pPr>
      <w:bookmarkStart w:id="83" w:name="_Toc226712466"/>
      <w:bookmarkStart w:id="84" w:name="_Toc226712580"/>
      <w:bookmarkStart w:id="85" w:name="_Toc243646294"/>
      <w:bookmarkStart w:id="86" w:name="_Toc243905546"/>
      <w:r w:rsidRPr="00EF143C">
        <w:rPr>
          <w:rFonts w:eastAsiaTheme="majorEastAsia"/>
          <w:bCs/>
          <w:szCs w:val="24"/>
          <w:lang w:eastAsia="pl-PL"/>
        </w:rPr>
        <w:t>Opis sposobu obliczenia ceny</w:t>
      </w:r>
      <w:bookmarkEnd w:id="83"/>
      <w:bookmarkEnd w:id="84"/>
      <w:bookmarkEnd w:id="85"/>
      <w:bookmarkEnd w:id="86"/>
    </w:p>
    <w:p w14:paraId="5AE769D3" w14:textId="77777777" w:rsidR="009158C2" w:rsidRPr="00FC172A" w:rsidRDefault="009158C2" w:rsidP="00EA612B">
      <w:pPr>
        <w:pStyle w:val="Akapitzlist"/>
        <w:numPr>
          <w:ilvl w:val="0"/>
          <w:numId w:val="47"/>
        </w:numPr>
        <w:ind w:left="426" w:hanging="426"/>
        <w:jc w:val="both"/>
        <w:rPr>
          <w:bCs/>
          <w:sz w:val="22"/>
          <w:szCs w:val="22"/>
        </w:rPr>
      </w:pPr>
      <w:r w:rsidRPr="00FC172A">
        <w:rPr>
          <w:bCs/>
          <w:sz w:val="22"/>
          <w:szCs w:val="22"/>
        </w:rPr>
        <w:t xml:space="preserve">Wykonawca podaje cenę oferty zgodnie z wymaganiami wynikającymi z Formularza Ofertowego. </w:t>
      </w:r>
    </w:p>
    <w:p w14:paraId="27A64206" w14:textId="461AF88A" w:rsidR="00EE0408" w:rsidRPr="0075703E" w:rsidRDefault="00EE0408" w:rsidP="00EA612B">
      <w:pPr>
        <w:pStyle w:val="Akapitzlist"/>
        <w:numPr>
          <w:ilvl w:val="0"/>
          <w:numId w:val="69"/>
        </w:numPr>
        <w:jc w:val="both"/>
        <w:rPr>
          <w:bCs/>
          <w:sz w:val="22"/>
          <w:szCs w:val="22"/>
        </w:rPr>
      </w:pPr>
      <w:r w:rsidRPr="0075703E">
        <w:rPr>
          <w:b/>
          <w:sz w:val="22"/>
          <w:szCs w:val="22"/>
        </w:rPr>
        <w:t>Sumaryczny koszt oferty (</w:t>
      </w:r>
      <w:r w:rsidRPr="0075703E">
        <w:rPr>
          <w:bCs/>
          <w:sz w:val="22"/>
          <w:szCs w:val="22"/>
        </w:rPr>
        <w:t>suma cen cennika części zamiennych stanowiący</w:t>
      </w:r>
      <w:r w:rsidRPr="0075703E">
        <w:rPr>
          <w:b/>
          <w:sz w:val="22"/>
          <w:szCs w:val="22"/>
        </w:rPr>
        <w:t xml:space="preserve"> Załącznik nr 2a) będzie wyłącznie kryterium stanowiącym podstawę do oceny ofert. </w:t>
      </w:r>
    </w:p>
    <w:p w14:paraId="45324B2C" w14:textId="066D4D4B" w:rsidR="00EE0408" w:rsidRPr="00EE0408" w:rsidRDefault="00EE0408" w:rsidP="00EA612B">
      <w:pPr>
        <w:pStyle w:val="Akapitzlist"/>
        <w:numPr>
          <w:ilvl w:val="0"/>
          <w:numId w:val="69"/>
        </w:numPr>
        <w:jc w:val="both"/>
        <w:rPr>
          <w:bCs/>
          <w:sz w:val="22"/>
          <w:szCs w:val="22"/>
        </w:rPr>
      </w:pPr>
      <w:r w:rsidRPr="0075703E">
        <w:rPr>
          <w:b/>
          <w:sz w:val="22"/>
          <w:szCs w:val="22"/>
        </w:rPr>
        <w:t>Zamawiający dokona wyliczenia cen jednostkowych wszystkich pozycji cennikowych netto (</w:t>
      </w:r>
      <w:r w:rsidRPr="0075703E">
        <w:rPr>
          <w:bCs/>
          <w:sz w:val="22"/>
          <w:szCs w:val="22"/>
        </w:rPr>
        <w:t>zawartych w</w:t>
      </w:r>
      <w:r w:rsidRPr="0075703E">
        <w:rPr>
          <w:b/>
          <w:sz w:val="22"/>
          <w:szCs w:val="22"/>
        </w:rPr>
        <w:t xml:space="preserve"> Załącznikach 2a, 2b i 2c) przyjętych </w:t>
      </w:r>
      <w:r w:rsidRPr="00EE0408">
        <w:rPr>
          <w:b/>
          <w:sz w:val="22"/>
          <w:szCs w:val="22"/>
        </w:rPr>
        <w:t>do rozliczania umowy z uwzględnieniem upustu</w:t>
      </w:r>
      <w:r>
        <w:rPr>
          <w:b/>
          <w:sz w:val="22"/>
          <w:szCs w:val="22"/>
        </w:rPr>
        <w:t> </w:t>
      </w:r>
      <w:r w:rsidRPr="00EE0408">
        <w:rPr>
          <w:b/>
          <w:sz w:val="22"/>
          <w:szCs w:val="22"/>
        </w:rPr>
        <w:t>uzyskanego w toku aukcji elektronicznej wg matematycznych zasad zaokrąglania do</w:t>
      </w:r>
      <w:r>
        <w:rPr>
          <w:b/>
          <w:sz w:val="22"/>
          <w:szCs w:val="22"/>
        </w:rPr>
        <w:t> </w:t>
      </w:r>
      <w:r w:rsidRPr="00EE0408">
        <w:rPr>
          <w:b/>
          <w:sz w:val="22"/>
          <w:szCs w:val="22"/>
        </w:rPr>
        <w:t xml:space="preserve">dwóch miejsc po przecinku. </w:t>
      </w:r>
    </w:p>
    <w:p w14:paraId="7AD3A8CD" w14:textId="357AA429" w:rsidR="009158C2" w:rsidRPr="00EE0408" w:rsidRDefault="00EE0408" w:rsidP="00EA612B">
      <w:pPr>
        <w:pStyle w:val="Akapitzlist"/>
        <w:numPr>
          <w:ilvl w:val="0"/>
          <w:numId w:val="69"/>
        </w:numPr>
        <w:jc w:val="both"/>
        <w:rPr>
          <w:bCs/>
          <w:sz w:val="22"/>
          <w:szCs w:val="22"/>
        </w:rPr>
      </w:pPr>
      <w:r w:rsidRPr="00EE0408">
        <w:rPr>
          <w:b/>
          <w:sz w:val="22"/>
          <w:szCs w:val="22"/>
        </w:rPr>
        <w:t>Wartością umowy będzie kwota jaką zamawiający zamierza przeznaczyć na realizację zamówienia</w:t>
      </w:r>
      <w:r>
        <w:rPr>
          <w:bCs/>
          <w:sz w:val="22"/>
          <w:szCs w:val="22"/>
        </w:rPr>
        <w:t>.</w:t>
      </w:r>
    </w:p>
    <w:p w14:paraId="24FFC8EB" w14:textId="77777777" w:rsidR="009158C2" w:rsidRPr="00FC172A" w:rsidRDefault="009158C2" w:rsidP="00EA612B">
      <w:pPr>
        <w:pStyle w:val="Akapitzlist"/>
        <w:numPr>
          <w:ilvl w:val="0"/>
          <w:numId w:val="47"/>
        </w:numPr>
        <w:ind w:left="426" w:hanging="426"/>
        <w:jc w:val="both"/>
        <w:rPr>
          <w:bCs/>
          <w:sz w:val="22"/>
          <w:szCs w:val="22"/>
        </w:rPr>
      </w:pPr>
      <w:r w:rsidRPr="00FC172A">
        <w:rPr>
          <w:bCs/>
          <w:sz w:val="22"/>
          <w:szCs w:val="22"/>
        </w:rPr>
        <w:t>Ceny należy podać w złotych polskich z dokładnością co do grosza.</w:t>
      </w:r>
    </w:p>
    <w:p w14:paraId="03CBB05F" w14:textId="77777777" w:rsidR="009158C2" w:rsidRPr="00FC172A" w:rsidRDefault="009158C2" w:rsidP="00EA612B">
      <w:pPr>
        <w:pStyle w:val="Akapitzlist"/>
        <w:numPr>
          <w:ilvl w:val="0"/>
          <w:numId w:val="47"/>
        </w:numPr>
        <w:ind w:left="426" w:hanging="426"/>
        <w:jc w:val="both"/>
        <w:rPr>
          <w:bCs/>
          <w:sz w:val="22"/>
          <w:szCs w:val="22"/>
        </w:rPr>
      </w:pPr>
      <w:r w:rsidRPr="00FC172A">
        <w:rPr>
          <w:bCs/>
          <w:sz w:val="22"/>
          <w:szCs w:val="22"/>
        </w:rPr>
        <w:t xml:space="preserve">Cena obejmuje wszelkie należności Wykonawcy za wykonanie całości przedmiotu zamówienia. </w:t>
      </w:r>
    </w:p>
    <w:p w14:paraId="3839ED8D" w14:textId="77777777" w:rsidR="009158C2" w:rsidRPr="00FC172A" w:rsidRDefault="009158C2" w:rsidP="00EA612B">
      <w:pPr>
        <w:pStyle w:val="Akapitzlist"/>
        <w:numPr>
          <w:ilvl w:val="0"/>
          <w:numId w:val="47"/>
        </w:numPr>
        <w:ind w:left="426" w:hanging="426"/>
        <w:jc w:val="both"/>
        <w:rPr>
          <w:bCs/>
          <w:sz w:val="22"/>
          <w:szCs w:val="22"/>
        </w:rPr>
      </w:pPr>
      <w:r w:rsidRPr="00FC172A">
        <w:rPr>
          <w:bCs/>
          <w:sz w:val="22"/>
          <w:szCs w:val="22"/>
        </w:rPr>
        <w:t>Jeżeli wybór składanej oferty prowadzić będzie do powstania u Zamawiającego obowiązku podatkowego zgodnie z ustawą z 11.03.2004r. o podatku od towarów i usług Wykonawca obowiązany jest podać w ofercie:</w:t>
      </w:r>
    </w:p>
    <w:p w14:paraId="215B072D" w14:textId="20915910" w:rsidR="009158C2" w:rsidRPr="00FC172A" w:rsidRDefault="009158C2" w:rsidP="00EA612B">
      <w:pPr>
        <w:pStyle w:val="Akapitzlist"/>
        <w:numPr>
          <w:ilvl w:val="0"/>
          <w:numId w:val="70"/>
        </w:numPr>
        <w:jc w:val="both"/>
        <w:rPr>
          <w:bCs/>
          <w:sz w:val="22"/>
          <w:szCs w:val="22"/>
        </w:rPr>
      </w:pPr>
      <w:r w:rsidRPr="00FC172A">
        <w:rPr>
          <w:bCs/>
          <w:sz w:val="22"/>
          <w:szCs w:val="22"/>
        </w:rPr>
        <w:t xml:space="preserve">Informację, że wybór tej oferty prowadził będzie do powstania obowiązku podatkowego </w:t>
      </w:r>
      <w:r w:rsidRPr="00FC172A">
        <w:rPr>
          <w:bCs/>
          <w:sz w:val="22"/>
          <w:szCs w:val="22"/>
        </w:rPr>
        <w:br/>
        <w:t>u Zamawiającego,</w:t>
      </w:r>
    </w:p>
    <w:p w14:paraId="3C2F11BB" w14:textId="03128AB1" w:rsidR="009158C2" w:rsidRPr="00FC172A" w:rsidRDefault="009158C2" w:rsidP="00EA612B">
      <w:pPr>
        <w:pStyle w:val="Akapitzlist"/>
        <w:numPr>
          <w:ilvl w:val="0"/>
          <w:numId w:val="70"/>
        </w:numPr>
        <w:jc w:val="both"/>
        <w:rPr>
          <w:bCs/>
          <w:sz w:val="22"/>
          <w:szCs w:val="22"/>
        </w:rPr>
      </w:pPr>
      <w:r w:rsidRPr="00FC172A">
        <w:rPr>
          <w:bCs/>
          <w:sz w:val="22"/>
          <w:szCs w:val="22"/>
        </w:rPr>
        <w:t xml:space="preserve">Wskazanie nazwy (rodzaju) towaru lub usługi, których dostawa lub świadczenie będą prowadziły </w:t>
      </w:r>
      <w:r w:rsidRPr="00FC172A">
        <w:rPr>
          <w:bCs/>
          <w:sz w:val="22"/>
          <w:szCs w:val="22"/>
        </w:rPr>
        <w:br/>
        <w:t>do powstania obowiązku podatkowego,</w:t>
      </w:r>
    </w:p>
    <w:p w14:paraId="74C7F83D" w14:textId="795F4D89" w:rsidR="009158C2" w:rsidRPr="00FC172A" w:rsidRDefault="009158C2" w:rsidP="00EA612B">
      <w:pPr>
        <w:pStyle w:val="Akapitzlist"/>
        <w:numPr>
          <w:ilvl w:val="0"/>
          <w:numId w:val="70"/>
        </w:numPr>
        <w:jc w:val="both"/>
        <w:rPr>
          <w:bCs/>
          <w:sz w:val="22"/>
          <w:szCs w:val="22"/>
        </w:rPr>
      </w:pPr>
      <w:r w:rsidRPr="00FC172A">
        <w:rPr>
          <w:bCs/>
          <w:sz w:val="22"/>
          <w:szCs w:val="22"/>
        </w:rPr>
        <w:t xml:space="preserve">Wskazanie wartości towaru lub usługi objętego obowiązkiem podatkowym zamawiającego, </w:t>
      </w:r>
      <w:r w:rsidRPr="00FC172A">
        <w:rPr>
          <w:bCs/>
          <w:sz w:val="22"/>
          <w:szCs w:val="22"/>
        </w:rPr>
        <w:br/>
        <w:t>bez kwoty podatku,</w:t>
      </w:r>
    </w:p>
    <w:p w14:paraId="368B3D0A" w14:textId="77777777" w:rsidR="009158C2" w:rsidRPr="0075703E" w:rsidRDefault="009158C2" w:rsidP="00EA612B">
      <w:pPr>
        <w:pStyle w:val="Akapitzlist"/>
        <w:numPr>
          <w:ilvl w:val="0"/>
          <w:numId w:val="70"/>
        </w:numPr>
        <w:jc w:val="both"/>
        <w:rPr>
          <w:bCs/>
          <w:sz w:val="22"/>
          <w:szCs w:val="22"/>
        </w:rPr>
      </w:pPr>
      <w:r w:rsidRPr="00FC172A">
        <w:rPr>
          <w:bCs/>
          <w:sz w:val="22"/>
          <w:szCs w:val="22"/>
        </w:rPr>
        <w:t>Wskazanie stawki podatku od towarów i usług, która zgodnie z wiedzą Wykonawcy będzie miała zastosowanie.</w:t>
      </w:r>
    </w:p>
    <w:p w14:paraId="16B16C4C" w14:textId="7044D6ED" w:rsidR="009158C2" w:rsidRPr="0075703E" w:rsidRDefault="009158C2" w:rsidP="00FC5780">
      <w:pPr>
        <w:pStyle w:val="Akapitzlist"/>
        <w:ind w:left="426"/>
        <w:jc w:val="both"/>
        <w:rPr>
          <w:bCs/>
          <w:sz w:val="22"/>
          <w:szCs w:val="22"/>
        </w:rPr>
      </w:pPr>
      <w:r w:rsidRPr="0075703E">
        <w:rPr>
          <w:bCs/>
          <w:sz w:val="22"/>
          <w:szCs w:val="22"/>
        </w:rPr>
        <w:t xml:space="preserve">Wzór informacji stanowi </w:t>
      </w:r>
      <w:r w:rsidRPr="0075703E">
        <w:rPr>
          <w:b/>
          <w:sz w:val="22"/>
          <w:szCs w:val="22"/>
        </w:rPr>
        <w:t xml:space="preserve">Załącznik nr </w:t>
      </w:r>
      <w:r w:rsidR="00E960E6" w:rsidRPr="0075703E">
        <w:rPr>
          <w:b/>
          <w:sz w:val="22"/>
          <w:szCs w:val="22"/>
        </w:rPr>
        <w:t>1</w:t>
      </w:r>
      <w:r w:rsidR="00F4491C">
        <w:rPr>
          <w:b/>
          <w:sz w:val="22"/>
          <w:szCs w:val="22"/>
        </w:rPr>
        <w:t>1</w:t>
      </w:r>
      <w:r w:rsidRPr="0075703E">
        <w:rPr>
          <w:b/>
          <w:sz w:val="22"/>
          <w:szCs w:val="22"/>
        </w:rPr>
        <w:t xml:space="preserve"> do SWZ.</w:t>
      </w:r>
    </w:p>
    <w:bookmarkEnd w:id="77"/>
    <w:p w14:paraId="29D90022" w14:textId="77777777" w:rsidR="009158C2" w:rsidRPr="00FC5780" w:rsidRDefault="009158C2" w:rsidP="00FC5780"/>
    <w:p w14:paraId="0375F957" w14:textId="1E2E331F" w:rsidR="009158C2" w:rsidRPr="00EF143C" w:rsidRDefault="009158C2" w:rsidP="00EA612B">
      <w:pPr>
        <w:pStyle w:val="Nagwek1"/>
        <w:keepLines/>
        <w:numPr>
          <w:ilvl w:val="0"/>
          <w:numId w:val="35"/>
        </w:numPr>
        <w:shd w:val="clear" w:color="auto" w:fill="D9D9D9" w:themeFill="background1" w:themeFillShade="D9"/>
        <w:spacing w:before="120"/>
        <w:ind w:left="0" w:firstLine="0"/>
        <w:jc w:val="both"/>
        <w:rPr>
          <w:rFonts w:eastAsiaTheme="majorEastAsia"/>
          <w:bCs/>
          <w:szCs w:val="24"/>
          <w:lang w:eastAsia="pl-PL"/>
        </w:rPr>
      </w:pPr>
      <w:bookmarkStart w:id="87" w:name="_Toc226712467"/>
      <w:bookmarkStart w:id="88" w:name="_Toc226712581"/>
      <w:bookmarkStart w:id="89" w:name="_Toc243646295"/>
      <w:bookmarkStart w:id="90" w:name="_Toc243905547"/>
      <w:bookmarkStart w:id="91" w:name="_Hlk108340819"/>
      <w:r w:rsidRPr="00EF143C">
        <w:rPr>
          <w:rFonts w:eastAsiaTheme="majorEastAsia"/>
          <w:bCs/>
          <w:szCs w:val="24"/>
          <w:lang w:eastAsia="pl-PL"/>
        </w:rPr>
        <w:t>Kryteria oceny ofert</w:t>
      </w:r>
      <w:bookmarkEnd w:id="87"/>
      <w:bookmarkEnd w:id="88"/>
      <w:bookmarkEnd w:id="89"/>
      <w:bookmarkEnd w:id="90"/>
    </w:p>
    <w:bookmarkEnd w:id="91"/>
    <w:p w14:paraId="0CE58A94" w14:textId="6B3B8E02" w:rsidR="009158C2" w:rsidRPr="00784E3A" w:rsidRDefault="009158C2" w:rsidP="00FC172A">
      <w:pPr>
        <w:pStyle w:val="bullet"/>
        <w:numPr>
          <w:ilvl w:val="0"/>
          <w:numId w:val="2"/>
        </w:numPr>
        <w:tabs>
          <w:tab w:val="clear" w:pos="-794"/>
        </w:tabs>
        <w:spacing w:before="0" w:after="40"/>
        <w:ind w:left="425" w:hanging="425"/>
        <w:jc w:val="both"/>
        <w:rPr>
          <w:sz w:val="22"/>
          <w:szCs w:val="22"/>
        </w:rPr>
      </w:pPr>
      <w:r w:rsidRPr="00784E3A">
        <w:rPr>
          <w:sz w:val="22"/>
          <w:szCs w:val="22"/>
        </w:rPr>
        <w:t>Kryterium oceny ofert będzie: wartość oceniana liczona jako bilans oferowanych cen jednostkowych tj. stawki roboczogodziny serwisowej i istotnych dla Zamawiającego części zamiennych w ujęciu ilościowym.</w:t>
      </w:r>
      <w:r w:rsidR="00EE0408" w:rsidRPr="00EE0408">
        <w:t xml:space="preserve"> </w:t>
      </w:r>
      <w:r w:rsidR="00EE0408" w:rsidRPr="00EE0408">
        <w:rPr>
          <w:b/>
          <w:bCs/>
          <w:sz w:val="22"/>
          <w:szCs w:val="22"/>
        </w:rPr>
        <w:t>(</w:t>
      </w:r>
      <w:proofErr w:type="spellStart"/>
      <w:r w:rsidR="00EE0408" w:rsidRPr="00EE0408">
        <w:rPr>
          <w:b/>
          <w:bCs/>
          <w:sz w:val="22"/>
          <w:szCs w:val="22"/>
        </w:rPr>
        <w:t>Wz</w:t>
      </w:r>
      <w:proofErr w:type="spellEnd"/>
      <w:r w:rsidR="00EE0408" w:rsidRPr="00EE0408">
        <w:rPr>
          <w:b/>
          <w:bCs/>
          <w:sz w:val="22"/>
          <w:szCs w:val="22"/>
        </w:rPr>
        <w:t>) - waga 100 %.</w:t>
      </w:r>
    </w:p>
    <w:p w14:paraId="5D02167F" w14:textId="0921E400" w:rsidR="009158C2" w:rsidRPr="00784E3A" w:rsidRDefault="00784E3A" w:rsidP="00FC172A">
      <w:pPr>
        <w:pStyle w:val="bullet"/>
        <w:numPr>
          <w:ilvl w:val="0"/>
          <w:numId w:val="2"/>
        </w:numPr>
        <w:tabs>
          <w:tab w:val="clear" w:pos="-794"/>
        </w:tabs>
        <w:spacing w:before="0" w:after="40"/>
        <w:ind w:left="425" w:hanging="425"/>
        <w:jc w:val="both"/>
        <w:rPr>
          <w:sz w:val="22"/>
          <w:szCs w:val="22"/>
        </w:rPr>
      </w:pPr>
      <w:r w:rsidRPr="00784E3A">
        <w:rPr>
          <w:sz w:val="22"/>
          <w:szCs w:val="22"/>
        </w:rPr>
        <w:t>W</w:t>
      </w:r>
      <w:r w:rsidR="009158C2" w:rsidRPr="00784E3A">
        <w:rPr>
          <w:sz w:val="22"/>
          <w:szCs w:val="22"/>
        </w:rPr>
        <w:t xml:space="preserve">artość </w:t>
      </w:r>
      <w:r w:rsidR="009158C2" w:rsidRPr="00784E3A">
        <w:rPr>
          <w:sz w:val="22"/>
          <w:szCs w:val="22"/>
          <w:u w:val="single"/>
        </w:rPr>
        <w:t xml:space="preserve">oceniana </w:t>
      </w:r>
      <w:r w:rsidR="009158C2" w:rsidRPr="00784E3A">
        <w:rPr>
          <w:sz w:val="22"/>
          <w:szCs w:val="22"/>
        </w:rPr>
        <w:t xml:space="preserve">będzie obliczona w następujący sposób: </w:t>
      </w:r>
    </w:p>
    <w:p w14:paraId="3425F1F6" w14:textId="75B819FB" w:rsidR="009158C2" w:rsidRPr="00784E3A" w:rsidRDefault="009158C2" w:rsidP="009158C2">
      <w:pPr>
        <w:pStyle w:val="Tekstpodstawowywcity2"/>
        <w:spacing w:before="120" w:line="360" w:lineRule="auto"/>
        <w:ind w:left="426" w:hanging="426"/>
        <w:rPr>
          <w:rFonts w:ascii="Times New Roman" w:hAnsi="Times New Roman"/>
          <w:b w:val="0"/>
          <w:i w:val="0"/>
          <w:sz w:val="22"/>
          <w:szCs w:val="22"/>
          <w:u w:val="none"/>
          <w:vertAlign w:val="subscript"/>
        </w:rPr>
      </w:pPr>
      <w:proofErr w:type="spellStart"/>
      <w:r w:rsidRPr="00EE0408">
        <w:rPr>
          <w:rFonts w:ascii="Times New Roman" w:hAnsi="Times New Roman"/>
          <w:bCs/>
          <w:i w:val="0"/>
          <w:sz w:val="22"/>
          <w:szCs w:val="22"/>
          <w:u w:val="none"/>
        </w:rPr>
        <w:t>Wz</w:t>
      </w:r>
      <w:proofErr w:type="spellEnd"/>
      <w:r w:rsidRPr="00EE0408">
        <w:rPr>
          <w:rFonts w:ascii="Times New Roman" w:hAnsi="Times New Roman"/>
          <w:bCs/>
          <w:i w:val="0"/>
          <w:sz w:val="22"/>
          <w:szCs w:val="22"/>
          <w:u w:val="none"/>
        </w:rPr>
        <w:t xml:space="preserve"> = W</w:t>
      </w:r>
      <w:r w:rsidRPr="00EE0408">
        <w:rPr>
          <w:rFonts w:ascii="Times New Roman" w:hAnsi="Times New Roman"/>
          <w:bCs/>
          <w:i w:val="0"/>
          <w:sz w:val="22"/>
          <w:szCs w:val="22"/>
          <w:u w:val="none"/>
          <w:vertAlign w:val="subscript"/>
        </w:rPr>
        <w:t>R</w:t>
      </w:r>
      <w:r w:rsidRPr="00EE0408">
        <w:rPr>
          <w:rFonts w:ascii="Times New Roman" w:hAnsi="Times New Roman"/>
          <w:bCs/>
          <w:i w:val="0"/>
          <w:sz w:val="22"/>
          <w:szCs w:val="22"/>
          <w:u w:val="none"/>
        </w:rPr>
        <w:t xml:space="preserve"> + W</w:t>
      </w:r>
      <w:r w:rsidRPr="00EE0408">
        <w:rPr>
          <w:rFonts w:ascii="Times New Roman" w:hAnsi="Times New Roman"/>
          <w:bCs/>
          <w:i w:val="0"/>
          <w:sz w:val="22"/>
          <w:szCs w:val="22"/>
          <w:u w:val="none"/>
          <w:vertAlign w:val="subscript"/>
        </w:rPr>
        <w:t>CZ</w:t>
      </w:r>
      <w:r w:rsidRPr="00784E3A">
        <w:rPr>
          <w:rFonts w:ascii="Times New Roman" w:hAnsi="Times New Roman"/>
          <w:b w:val="0"/>
          <w:i w:val="0"/>
          <w:sz w:val="22"/>
          <w:szCs w:val="22"/>
          <w:u w:val="none"/>
          <w:vertAlign w:val="subscript"/>
        </w:rPr>
        <w:t xml:space="preserve">   </w:t>
      </w:r>
    </w:p>
    <w:p w14:paraId="2EC02C75" w14:textId="77777777" w:rsidR="009158C2" w:rsidRPr="00784E3A" w:rsidRDefault="009158C2" w:rsidP="00FC5780">
      <w:pPr>
        <w:pStyle w:val="bullet"/>
        <w:spacing w:before="0" w:after="0"/>
        <w:ind w:left="709" w:hanging="426"/>
        <w:jc w:val="both"/>
        <w:rPr>
          <w:sz w:val="22"/>
          <w:szCs w:val="22"/>
        </w:rPr>
      </w:pPr>
      <w:r w:rsidRPr="00784E3A">
        <w:rPr>
          <w:sz w:val="22"/>
          <w:szCs w:val="22"/>
        </w:rPr>
        <w:t>gdzie:</w:t>
      </w:r>
    </w:p>
    <w:p w14:paraId="1D763FED" w14:textId="37C75730" w:rsidR="009158C2" w:rsidRPr="00784E3A" w:rsidRDefault="009158C2" w:rsidP="00FC5780">
      <w:pPr>
        <w:pStyle w:val="bullet"/>
        <w:spacing w:before="0" w:after="0"/>
        <w:ind w:left="709" w:hanging="426"/>
        <w:jc w:val="both"/>
        <w:rPr>
          <w:b/>
          <w:bCs/>
          <w:sz w:val="22"/>
          <w:szCs w:val="22"/>
        </w:rPr>
      </w:pPr>
      <w:proofErr w:type="spellStart"/>
      <w:r w:rsidRPr="00784E3A">
        <w:rPr>
          <w:b/>
          <w:bCs/>
          <w:sz w:val="22"/>
          <w:szCs w:val="22"/>
        </w:rPr>
        <w:t>W</w:t>
      </w:r>
      <w:r w:rsidRPr="00784E3A">
        <w:rPr>
          <w:b/>
          <w:bCs/>
          <w:szCs w:val="24"/>
          <w:vertAlign w:val="subscript"/>
        </w:rPr>
        <w:t>z</w:t>
      </w:r>
      <w:proofErr w:type="spellEnd"/>
      <w:r w:rsidRPr="00784E3A">
        <w:rPr>
          <w:b/>
          <w:bCs/>
          <w:sz w:val="22"/>
          <w:szCs w:val="22"/>
        </w:rPr>
        <w:t xml:space="preserve"> – wartość oceniana – pozycje wyszczególnione w </w:t>
      </w:r>
      <w:r w:rsidR="00EE0408" w:rsidRPr="0075703E">
        <w:rPr>
          <w:b/>
          <w:bCs/>
          <w:sz w:val="22"/>
          <w:szCs w:val="22"/>
        </w:rPr>
        <w:t>Z</w:t>
      </w:r>
      <w:r w:rsidRPr="0075703E">
        <w:rPr>
          <w:b/>
          <w:bCs/>
          <w:sz w:val="22"/>
          <w:szCs w:val="22"/>
        </w:rPr>
        <w:t>ałączniku nr 2a,</w:t>
      </w:r>
    </w:p>
    <w:p w14:paraId="5C7F1C25" w14:textId="77777777" w:rsidR="009158C2" w:rsidRPr="00784E3A" w:rsidRDefault="009158C2" w:rsidP="00FC5780">
      <w:pPr>
        <w:pStyle w:val="bullet"/>
        <w:spacing w:before="0" w:after="0"/>
        <w:ind w:left="709" w:hanging="426"/>
        <w:jc w:val="both"/>
        <w:rPr>
          <w:b/>
          <w:sz w:val="22"/>
          <w:szCs w:val="22"/>
        </w:rPr>
      </w:pPr>
      <w:r w:rsidRPr="00784E3A">
        <w:rPr>
          <w:b/>
          <w:sz w:val="22"/>
          <w:szCs w:val="22"/>
        </w:rPr>
        <w:t>W</w:t>
      </w:r>
      <w:r w:rsidRPr="00784E3A">
        <w:rPr>
          <w:b/>
          <w:sz w:val="22"/>
          <w:szCs w:val="22"/>
          <w:vertAlign w:val="subscript"/>
        </w:rPr>
        <w:t xml:space="preserve">R </w:t>
      </w:r>
      <w:r w:rsidRPr="00784E3A">
        <w:rPr>
          <w:b/>
          <w:sz w:val="22"/>
          <w:szCs w:val="22"/>
        </w:rPr>
        <w:t>– wartość stawki roboczogodziny serwisowej przemnożonej przez ilość,</w:t>
      </w:r>
    </w:p>
    <w:p w14:paraId="1367A85D" w14:textId="77777777" w:rsidR="009158C2" w:rsidRPr="00784E3A" w:rsidRDefault="009158C2" w:rsidP="00FC5780">
      <w:pPr>
        <w:pStyle w:val="bullet"/>
        <w:spacing w:before="0" w:after="0"/>
        <w:ind w:left="709" w:hanging="426"/>
        <w:rPr>
          <w:b/>
          <w:sz w:val="22"/>
          <w:szCs w:val="22"/>
        </w:rPr>
      </w:pPr>
      <w:r w:rsidRPr="00784E3A">
        <w:rPr>
          <w:b/>
          <w:sz w:val="22"/>
          <w:szCs w:val="22"/>
        </w:rPr>
        <w:t>W</w:t>
      </w:r>
      <w:r w:rsidRPr="00784E3A">
        <w:rPr>
          <w:b/>
          <w:sz w:val="22"/>
          <w:szCs w:val="22"/>
          <w:vertAlign w:val="subscript"/>
        </w:rPr>
        <w:t>CZ</w:t>
      </w:r>
      <w:r w:rsidRPr="00784E3A">
        <w:rPr>
          <w:b/>
          <w:sz w:val="22"/>
          <w:szCs w:val="22"/>
        </w:rPr>
        <w:t xml:space="preserve"> – wartość sumaryczna istotnych dla Zamawiającego części zamiennych w ujęciu ilościowym,</w:t>
      </w:r>
    </w:p>
    <w:p w14:paraId="0AB2A100" w14:textId="77777777" w:rsidR="009158C2" w:rsidRPr="00FC172A" w:rsidRDefault="009158C2" w:rsidP="009158C2">
      <w:pPr>
        <w:pStyle w:val="bullet"/>
        <w:spacing w:before="0" w:after="0"/>
        <w:ind w:left="360"/>
        <w:jc w:val="center"/>
        <w:rPr>
          <w:sz w:val="14"/>
          <w:szCs w:val="14"/>
        </w:rPr>
      </w:pPr>
    </w:p>
    <w:p w14:paraId="4D8B51C2" w14:textId="7434786A" w:rsidR="009158C2" w:rsidRPr="00784E3A" w:rsidRDefault="009158C2" w:rsidP="00EE0408">
      <w:pPr>
        <w:pStyle w:val="bullet"/>
        <w:spacing w:before="0" w:after="0"/>
        <w:ind w:left="284"/>
        <w:jc w:val="both"/>
        <w:rPr>
          <w:sz w:val="22"/>
          <w:szCs w:val="22"/>
        </w:rPr>
      </w:pPr>
      <w:r w:rsidRPr="00784E3A">
        <w:rPr>
          <w:sz w:val="22"/>
          <w:szCs w:val="22"/>
        </w:rPr>
        <w:t xml:space="preserve">Ofertą najkorzystniejszą zostanie uznana oferta z najniższą wartością ocenianą </w:t>
      </w:r>
      <w:proofErr w:type="spellStart"/>
      <w:r w:rsidRPr="00EE0408">
        <w:rPr>
          <w:b/>
          <w:bCs/>
          <w:sz w:val="22"/>
          <w:szCs w:val="22"/>
        </w:rPr>
        <w:t>W</w:t>
      </w:r>
      <w:r w:rsidRPr="00EE0408">
        <w:rPr>
          <w:b/>
          <w:bCs/>
          <w:sz w:val="22"/>
          <w:szCs w:val="22"/>
          <w:vertAlign w:val="subscript"/>
        </w:rPr>
        <w:t>z</w:t>
      </w:r>
      <w:proofErr w:type="spellEnd"/>
      <w:r w:rsidRPr="00784E3A">
        <w:rPr>
          <w:sz w:val="22"/>
          <w:szCs w:val="22"/>
        </w:rPr>
        <w:t xml:space="preserve"> .</w:t>
      </w:r>
    </w:p>
    <w:p w14:paraId="39E95C03" w14:textId="77777777" w:rsidR="00860826" w:rsidRDefault="00860826" w:rsidP="009158C2">
      <w:pPr>
        <w:pStyle w:val="bullet"/>
        <w:spacing w:before="0" w:after="0"/>
        <w:jc w:val="both"/>
        <w:rPr>
          <w:sz w:val="20"/>
          <w:highlight w:val="yellow"/>
        </w:rPr>
      </w:pPr>
    </w:p>
    <w:p w14:paraId="0EB0943F" w14:textId="6D6BE821" w:rsidR="009158C2" w:rsidRPr="00EF143C" w:rsidRDefault="009158C2" w:rsidP="00EA612B">
      <w:pPr>
        <w:pStyle w:val="Nagwek1"/>
        <w:keepLines/>
        <w:numPr>
          <w:ilvl w:val="0"/>
          <w:numId w:val="35"/>
        </w:numPr>
        <w:shd w:val="clear" w:color="auto" w:fill="D9D9D9" w:themeFill="background1" w:themeFillShade="D9"/>
        <w:spacing w:before="120"/>
        <w:ind w:left="0" w:firstLine="0"/>
        <w:jc w:val="both"/>
        <w:rPr>
          <w:rFonts w:eastAsiaTheme="majorEastAsia"/>
          <w:bCs/>
          <w:szCs w:val="24"/>
          <w:lang w:eastAsia="pl-PL"/>
        </w:rPr>
      </w:pPr>
      <w:bookmarkStart w:id="92" w:name="_Toc226712468"/>
      <w:bookmarkStart w:id="93" w:name="_Toc226712582"/>
      <w:bookmarkStart w:id="94" w:name="_Toc243646296"/>
      <w:bookmarkStart w:id="95" w:name="_Toc243905548"/>
      <w:bookmarkStart w:id="96" w:name="_Hlk108341162"/>
      <w:r w:rsidRPr="00EF143C">
        <w:rPr>
          <w:rFonts w:eastAsiaTheme="majorEastAsia"/>
          <w:bCs/>
          <w:szCs w:val="24"/>
          <w:lang w:eastAsia="pl-PL"/>
        </w:rPr>
        <w:lastRenderedPageBreak/>
        <w:t>Aukcja elektroniczna</w:t>
      </w:r>
      <w:bookmarkEnd w:id="92"/>
      <w:bookmarkEnd w:id="93"/>
      <w:bookmarkEnd w:id="94"/>
      <w:bookmarkEnd w:id="95"/>
    </w:p>
    <w:p w14:paraId="31328837" w14:textId="77777777" w:rsidR="00EE0408" w:rsidRPr="00130A01" w:rsidRDefault="00EE0408" w:rsidP="00EA612B">
      <w:pPr>
        <w:numPr>
          <w:ilvl w:val="1"/>
          <w:numId w:val="48"/>
        </w:numPr>
        <w:ind w:left="426" w:hanging="426"/>
        <w:jc w:val="both"/>
        <w:rPr>
          <w:bCs/>
          <w:sz w:val="22"/>
          <w:szCs w:val="22"/>
        </w:rPr>
      </w:pPr>
      <w:bookmarkStart w:id="97" w:name="_Hlk68869954"/>
      <w:bookmarkStart w:id="98" w:name="_Hlk108341249"/>
      <w:bookmarkEnd w:id="96"/>
      <w:r w:rsidRPr="00130A01">
        <w:rPr>
          <w:bCs/>
          <w:sz w:val="22"/>
          <w:szCs w:val="22"/>
        </w:rPr>
        <w:t xml:space="preserve">Zamawiający zamierza dokonać wyboru najkorzystniejszej oferty z zastosowaniem aukcji elektronicznej. </w:t>
      </w:r>
    </w:p>
    <w:p w14:paraId="3B41FCB6" w14:textId="6D889B05" w:rsidR="00B41EA3" w:rsidRDefault="00EE0408" w:rsidP="00EA612B">
      <w:pPr>
        <w:numPr>
          <w:ilvl w:val="1"/>
          <w:numId w:val="48"/>
        </w:numPr>
        <w:ind w:left="426" w:hanging="426"/>
        <w:jc w:val="both"/>
        <w:rPr>
          <w:bCs/>
          <w:sz w:val="22"/>
          <w:szCs w:val="22"/>
        </w:rPr>
      </w:pPr>
      <w:r w:rsidRPr="00B41EA3">
        <w:rPr>
          <w:bCs/>
          <w:sz w:val="22"/>
          <w:szCs w:val="22"/>
        </w:rPr>
        <w:t xml:space="preserve">Zamawiający przeprowadzi aukcję elektroniczną w formie aukcji </w:t>
      </w:r>
      <w:r w:rsidRPr="00B41EA3">
        <w:rPr>
          <w:b/>
          <w:sz w:val="22"/>
          <w:szCs w:val="22"/>
        </w:rPr>
        <w:t>japońskiej / angielskiej / holenderskiej</w:t>
      </w:r>
      <w:r w:rsidRPr="00B41EA3">
        <w:rPr>
          <w:bCs/>
          <w:sz w:val="22"/>
          <w:szCs w:val="22"/>
        </w:rPr>
        <w:t xml:space="preserve"> </w:t>
      </w:r>
      <w:r w:rsidR="00B41EA3" w:rsidRPr="00B41EA3">
        <w:rPr>
          <w:bCs/>
          <w:sz w:val="22"/>
          <w:szCs w:val="22"/>
        </w:rPr>
        <w:t>– odwróconej, zwanej dalej aukcją holenderską, która może odbyć się nawet przy uczestnictwie jednego Wykonawcy.</w:t>
      </w:r>
    </w:p>
    <w:p w14:paraId="7AE1469F" w14:textId="12C8C533" w:rsidR="00EE0408" w:rsidRPr="00B41EA3" w:rsidRDefault="00EE0408" w:rsidP="00EA612B">
      <w:pPr>
        <w:numPr>
          <w:ilvl w:val="1"/>
          <w:numId w:val="48"/>
        </w:numPr>
        <w:ind w:left="426" w:hanging="426"/>
        <w:jc w:val="both"/>
        <w:rPr>
          <w:bCs/>
          <w:sz w:val="22"/>
          <w:szCs w:val="22"/>
        </w:rPr>
      </w:pPr>
      <w:r w:rsidRPr="00B41EA3">
        <w:rPr>
          <w:bCs/>
          <w:sz w:val="22"/>
          <w:szCs w:val="22"/>
        </w:rPr>
        <w:t>Zamawiający, w toku aukcji elektronicznej, stosować będzie kryterium zgodnie z zapisami SWZ.</w:t>
      </w:r>
    </w:p>
    <w:p w14:paraId="2F5F377A" w14:textId="2C23731F" w:rsidR="00EE0408" w:rsidRPr="00130A01" w:rsidRDefault="00EE0408" w:rsidP="00EA612B">
      <w:pPr>
        <w:numPr>
          <w:ilvl w:val="1"/>
          <w:numId w:val="48"/>
        </w:numPr>
        <w:ind w:left="426" w:hanging="426"/>
        <w:jc w:val="both"/>
        <w:rPr>
          <w:bCs/>
          <w:sz w:val="22"/>
          <w:szCs w:val="22"/>
        </w:rPr>
      </w:pPr>
      <w:r w:rsidRPr="00130A01">
        <w:rPr>
          <w:bCs/>
          <w:sz w:val="22"/>
          <w:szCs w:val="22"/>
        </w:rPr>
        <w:t>Adres</w:t>
      </w:r>
      <w:r w:rsidRPr="00130A01">
        <w:rPr>
          <w:sz w:val="22"/>
          <w:szCs w:val="22"/>
        </w:rPr>
        <w:t xml:space="preserve"> strony internetowej, na której będzie prowadzona aukcja elektroniczna </w:t>
      </w:r>
      <w:r w:rsidRPr="00130A01">
        <w:rPr>
          <w:bCs/>
          <w:sz w:val="22"/>
          <w:szCs w:val="22"/>
        </w:rPr>
        <w:t>będzie podany w</w:t>
      </w:r>
      <w:r>
        <w:rPr>
          <w:bCs/>
          <w:sz w:val="22"/>
          <w:szCs w:val="22"/>
        </w:rPr>
        <w:t> </w:t>
      </w:r>
      <w:r w:rsidRPr="00130A01">
        <w:rPr>
          <w:bCs/>
          <w:sz w:val="22"/>
          <w:szCs w:val="22"/>
        </w:rPr>
        <w:t>zaproszeniu do aukcji.</w:t>
      </w:r>
    </w:p>
    <w:p w14:paraId="72E00494" w14:textId="5B9F46A7" w:rsidR="00EE0408" w:rsidRPr="00130A01" w:rsidRDefault="00EE0408" w:rsidP="00EA612B">
      <w:pPr>
        <w:numPr>
          <w:ilvl w:val="1"/>
          <w:numId w:val="48"/>
        </w:numPr>
        <w:ind w:left="426" w:hanging="426"/>
        <w:jc w:val="both"/>
        <w:rPr>
          <w:bCs/>
          <w:sz w:val="22"/>
          <w:szCs w:val="22"/>
        </w:rPr>
      </w:pPr>
      <w:r w:rsidRPr="00130A01">
        <w:rPr>
          <w:bCs/>
          <w:sz w:val="22"/>
          <w:szCs w:val="22"/>
        </w:rPr>
        <w:t xml:space="preserve">Powiadomienie o aukcji elektronicznej jest wysyłane niezwłocznie (zazwyczaj do </w:t>
      </w:r>
      <w:r w:rsidRPr="00EE0408">
        <w:rPr>
          <w:b/>
          <w:sz w:val="22"/>
          <w:szCs w:val="22"/>
        </w:rPr>
        <w:t>15 min</w:t>
      </w:r>
      <w:r>
        <w:rPr>
          <w:b/>
          <w:sz w:val="22"/>
          <w:szCs w:val="22"/>
        </w:rPr>
        <w:t>.</w:t>
      </w:r>
      <w:r w:rsidRPr="00130A01">
        <w:rPr>
          <w:bCs/>
          <w:sz w:val="22"/>
          <w:szCs w:val="22"/>
        </w:rPr>
        <w:t xml:space="preserve">) po otwarciu ofert. </w:t>
      </w:r>
      <w:r w:rsidRPr="00EE0408">
        <w:rPr>
          <w:b/>
          <w:sz w:val="22"/>
          <w:szCs w:val="22"/>
        </w:rPr>
        <w:t>Termin rozpoczęcia aukcji elektronicznej ustalany jest na ok. 90 minut po otwarciu ofert</w:t>
      </w:r>
      <w:r w:rsidRPr="00130A01">
        <w:rPr>
          <w:bCs/>
          <w:sz w:val="22"/>
          <w:szCs w:val="22"/>
        </w:rPr>
        <w:t>, przy czym Zamawiający zastrzega sobie prawo ustalenia innego terminu rozpoczęcia aukcji. W</w:t>
      </w:r>
      <w:r>
        <w:rPr>
          <w:bCs/>
          <w:sz w:val="22"/>
          <w:szCs w:val="22"/>
        </w:rPr>
        <w:t> </w:t>
      </w:r>
      <w:r w:rsidRPr="00130A01">
        <w:rPr>
          <w:bCs/>
          <w:sz w:val="22"/>
          <w:szCs w:val="22"/>
        </w:rPr>
        <w:t>przypadku postępowań wielozadaniowych, dopuszcza się możliwość prowadzenia jednocześnie aukcji dla kilku zadań, przy czym aukcje dla części zadań mogą odbywać się w kolejnych dniach.</w:t>
      </w:r>
    </w:p>
    <w:p w14:paraId="171CA9FD" w14:textId="77777777" w:rsidR="00EE0408" w:rsidRPr="00130A01" w:rsidRDefault="00EE0408" w:rsidP="00EA612B">
      <w:pPr>
        <w:numPr>
          <w:ilvl w:val="1"/>
          <w:numId w:val="48"/>
        </w:numPr>
        <w:ind w:left="426" w:hanging="426"/>
        <w:jc w:val="both"/>
        <w:rPr>
          <w:sz w:val="22"/>
          <w:szCs w:val="22"/>
        </w:rPr>
      </w:pPr>
      <w:r w:rsidRPr="00EE0408">
        <w:rPr>
          <w:bCs/>
          <w:sz w:val="22"/>
          <w:szCs w:val="22"/>
        </w:rPr>
        <w:t>Powiadomienia</w:t>
      </w:r>
      <w:r w:rsidRPr="00130A01">
        <w:rPr>
          <w:sz w:val="22"/>
          <w:szCs w:val="22"/>
        </w:rPr>
        <w:t xml:space="preserve"> o rozpoczęciu aukcji otrzymują:</w:t>
      </w:r>
    </w:p>
    <w:p w14:paraId="41B20B14" w14:textId="6AF5CA71" w:rsidR="00EE0408" w:rsidRPr="00130A01" w:rsidRDefault="00EE0408" w:rsidP="00EA612B">
      <w:pPr>
        <w:pStyle w:val="Akapitzlist"/>
        <w:numPr>
          <w:ilvl w:val="6"/>
          <w:numId w:val="48"/>
        </w:numPr>
        <w:ind w:left="851" w:hanging="284"/>
        <w:jc w:val="both"/>
        <w:rPr>
          <w:sz w:val="22"/>
          <w:szCs w:val="22"/>
        </w:rPr>
      </w:pPr>
      <w:r w:rsidRPr="00130A01">
        <w:rPr>
          <w:sz w:val="22"/>
          <w:szCs w:val="22"/>
        </w:rPr>
        <w:t>w przypadku aukcji angielskiej tylko osoby wpisane w Formularzu Ofertowym w polu „Osoby prowadzące postępowanie” jaki i „Osoby upoważnione do składania ofert w aukcji”;</w:t>
      </w:r>
    </w:p>
    <w:p w14:paraId="665FD2A2" w14:textId="5277D75C" w:rsidR="00EE0408" w:rsidRPr="00130A01" w:rsidRDefault="00EE0408" w:rsidP="00EA612B">
      <w:pPr>
        <w:pStyle w:val="Akapitzlist"/>
        <w:numPr>
          <w:ilvl w:val="6"/>
          <w:numId w:val="48"/>
        </w:numPr>
        <w:ind w:left="851" w:hanging="284"/>
        <w:jc w:val="both"/>
        <w:rPr>
          <w:sz w:val="22"/>
          <w:szCs w:val="22"/>
        </w:rPr>
      </w:pPr>
      <w:r w:rsidRPr="00130A01">
        <w:rPr>
          <w:sz w:val="22"/>
          <w:szCs w:val="22"/>
        </w:rPr>
        <w:t xml:space="preserve">w przypadku aukcji japońskiej albo holenderskiej w postępowaniu innym niż na zawarcie umowy wykonawczej – powiadomienie wraz z tymczasowym loginem i hasłem jest wysyłane do osób ujętych na liście „Osoby upoważnione do składania ofert w aukcji”. Natomiast do osób ujętych </w:t>
      </w:r>
      <w:r w:rsidR="001A48BF">
        <w:rPr>
          <w:sz w:val="22"/>
          <w:szCs w:val="22"/>
        </w:rPr>
        <w:br/>
      </w:r>
      <w:r w:rsidRPr="00130A01">
        <w:rPr>
          <w:sz w:val="22"/>
          <w:szCs w:val="22"/>
        </w:rPr>
        <w:t>w polu „Osoba prowadząca postępowanie” jest wysyłane powiadomienie o terminie aukcji bez informacji o tymczasowym login</w:t>
      </w:r>
      <w:r w:rsidR="00982015">
        <w:rPr>
          <w:sz w:val="22"/>
          <w:szCs w:val="22"/>
        </w:rPr>
        <w:t>i</w:t>
      </w:r>
      <w:r w:rsidRPr="00130A01">
        <w:rPr>
          <w:sz w:val="22"/>
          <w:szCs w:val="22"/>
        </w:rPr>
        <w:t>e.</w:t>
      </w:r>
    </w:p>
    <w:p w14:paraId="05207EED" w14:textId="77777777" w:rsidR="00EE0408" w:rsidRPr="00130A01" w:rsidRDefault="00EE0408" w:rsidP="00EA612B">
      <w:pPr>
        <w:numPr>
          <w:ilvl w:val="1"/>
          <w:numId w:val="48"/>
        </w:numPr>
        <w:ind w:left="426" w:hanging="426"/>
        <w:jc w:val="both"/>
        <w:rPr>
          <w:sz w:val="22"/>
          <w:szCs w:val="22"/>
        </w:rPr>
      </w:pPr>
      <w:r w:rsidRPr="00130A01">
        <w:rPr>
          <w:sz w:val="22"/>
          <w:szCs w:val="22"/>
        </w:rPr>
        <w:t>Nie ma konieczności indywidualnego zakładania konta użytkownika w systemie aukcyjnym przed rozpoczęciem aukcji:</w:t>
      </w:r>
    </w:p>
    <w:p w14:paraId="4AB1F70E" w14:textId="77777777" w:rsidR="00EE0408" w:rsidRPr="00130A01" w:rsidRDefault="00EE0408" w:rsidP="00EA612B">
      <w:pPr>
        <w:pStyle w:val="Akapitzlist"/>
        <w:numPr>
          <w:ilvl w:val="6"/>
          <w:numId w:val="48"/>
        </w:numPr>
        <w:ind w:left="851" w:hanging="284"/>
        <w:jc w:val="both"/>
        <w:rPr>
          <w:sz w:val="22"/>
          <w:szCs w:val="22"/>
        </w:rPr>
      </w:pPr>
      <w:r w:rsidRPr="00130A01">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130A01">
        <w:rPr>
          <w:sz w:val="22"/>
          <w:szCs w:val="22"/>
        </w:rPr>
        <w:noBreakHyphen/>
        <w:t>mail, to konto uczestnika zostanie utworzone tylko jedno i odpowiednio zostanie tylko raz wysłane jedno powiadomienie o utworzeniu konta użytkownika Portalu LAIN3;</w:t>
      </w:r>
    </w:p>
    <w:p w14:paraId="285FAD54" w14:textId="77777777" w:rsidR="00EE0408" w:rsidRPr="00130A01" w:rsidRDefault="00EE0408" w:rsidP="00EA612B">
      <w:pPr>
        <w:pStyle w:val="Akapitzlist"/>
        <w:numPr>
          <w:ilvl w:val="6"/>
          <w:numId w:val="48"/>
        </w:numPr>
        <w:ind w:left="851" w:hanging="284"/>
        <w:jc w:val="both"/>
        <w:rPr>
          <w:sz w:val="22"/>
          <w:szCs w:val="22"/>
        </w:rPr>
      </w:pPr>
      <w:r w:rsidRPr="00130A01">
        <w:rPr>
          <w:sz w:val="22"/>
          <w:szCs w:val="22"/>
        </w:rPr>
        <w:t xml:space="preserve">w przypadku aukcji japońskiej i holenderskiej tworzone jest "tymczasowe" konto dedykowane dla aukcji z konkretnego postępowania. Konto jest wysyłane tylko do osób ujętych na liście „Osoby upoważnione do składania ofert w aukcji”; </w:t>
      </w:r>
    </w:p>
    <w:p w14:paraId="79892FCD" w14:textId="77777777" w:rsidR="00EE0408" w:rsidRPr="00130A01" w:rsidRDefault="00EE0408" w:rsidP="00EA612B">
      <w:pPr>
        <w:pStyle w:val="Akapitzlist"/>
        <w:numPr>
          <w:ilvl w:val="6"/>
          <w:numId w:val="48"/>
        </w:numPr>
        <w:ind w:left="851" w:hanging="284"/>
        <w:jc w:val="both"/>
        <w:rPr>
          <w:sz w:val="22"/>
          <w:szCs w:val="22"/>
        </w:rPr>
      </w:pPr>
      <w:r w:rsidRPr="00130A01">
        <w:rPr>
          <w:sz w:val="22"/>
          <w:szCs w:val="22"/>
        </w:rPr>
        <w:t>Szczegółowe informacje zawarte są w zaproszeniu do aukcji.</w:t>
      </w:r>
    </w:p>
    <w:p w14:paraId="1EFBC5D5" w14:textId="77777777" w:rsidR="00EE0408" w:rsidRPr="00130A01" w:rsidRDefault="00EE0408" w:rsidP="00EA612B">
      <w:pPr>
        <w:numPr>
          <w:ilvl w:val="1"/>
          <w:numId w:val="48"/>
        </w:numPr>
        <w:ind w:left="426" w:hanging="426"/>
        <w:jc w:val="both"/>
        <w:rPr>
          <w:sz w:val="22"/>
          <w:szCs w:val="22"/>
        </w:rPr>
      </w:pPr>
      <w:r w:rsidRPr="00130A01">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3BE147AF" w14:textId="45A5BFA0" w:rsidR="00EE0408" w:rsidRPr="00130A01" w:rsidRDefault="00EE0408" w:rsidP="00EA612B">
      <w:pPr>
        <w:numPr>
          <w:ilvl w:val="1"/>
          <w:numId w:val="48"/>
        </w:numPr>
        <w:ind w:left="426" w:hanging="426"/>
        <w:jc w:val="both"/>
        <w:rPr>
          <w:sz w:val="22"/>
          <w:szCs w:val="22"/>
        </w:rPr>
      </w:pPr>
      <w:r w:rsidRPr="00130A01">
        <w:rPr>
          <w:sz w:val="22"/>
          <w:szCs w:val="22"/>
        </w:rPr>
        <w:t>Wykonawca zobowiązany jest zalogować się w systemie: Aukcje elektroniczne w momencie otrzymania zaproszenia drogą mailową. Zaproszenie zawiera wytyczne pomagające przejść przez proces aktywacji automatycznie założonego konta użytkownika.</w:t>
      </w:r>
    </w:p>
    <w:p w14:paraId="4C87CD1B" w14:textId="02B52DD4" w:rsidR="00EE0408" w:rsidRPr="00130A01" w:rsidRDefault="00EE0408" w:rsidP="00EA612B">
      <w:pPr>
        <w:numPr>
          <w:ilvl w:val="1"/>
          <w:numId w:val="48"/>
        </w:numPr>
        <w:ind w:left="426" w:hanging="426"/>
        <w:jc w:val="both"/>
        <w:rPr>
          <w:sz w:val="22"/>
          <w:szCs w:val="22"/>
        </w:rPr>
      </w:pPr>
      <w:r w:rsidRPr="00130A01">
        <w:rPr>
          <w:sz w:val="22"/>
          <w:szCs w:val="22"/>
        </w:rPr>
        <w:t xml:space="preserve">Zwracamy uwagę, aby Wykonawca miał dostęp do skrzynki mailowej wskazanej w Formularzu Ofertowym, szczególnie w wyznaczonym dniu do przeprowadzenia aukcji. </w:t>
      </w:r>
    </w:p>
    <w:p w14:paraId="10D4580F" w14:textId="77777777" w:rsidR="00EE0408" w:rsidRPr="00130A01" w:rsidRDefault="00EE0408" w:rsidP="00EA612B">
      <w:pPr>
        <w:numPr>
          <w:ilvl w:val="1"/>
          <w:numId w:val="48"/>
        </w:numPr>
        <w:ind w:left="426" w:hanging="426"/>
        <w:jc w:val="both"/>
        <w:rPr>
          <w:sz w:val="22"/>
          <w:szCs w:val="22"/>
        </w:rPr>
      </w:pPr>
      <w:r w:rsidRPr="00130A01">
        <w:rPr>
          <w:sz w:val="22"/>
          <w:szCs w:val="22"/>
        </w:rPr>
        <w:t>Wymagania sprzętowe:</w:t>
      </w:r>
    </w:p>
    <w:p w14:paraId="3D42E35C" w14:textId="566B73FE" w:rsidR="00EE0408" w:rsidRPr="00130A01" w:rsidRDefault="00EE0408" w:rsidP="00EE0408">
      <w:pPr>
        <w:pStyle w:val="Akapitzlist"/>
        <w:autoSpaceDE w:val="0"/>
        <w:autoSpaceDN w:val="0"/>
        <w:adjustRightInd w:val="0"/>
        <w:ind w:left="851" w:hanging="284"/>
        <w:jc w:val="both"/>
        <w:rPr>
          <w:sz w:val="22"/>
          <w:szCs w:val="22"/>
        </w:rPr>
      </w:pPr>
      <w:r w:rsidRPr="00130A01">
        <w:rPr>
          <w:sz w:val="22"/>
          <w:szCs w:val="22"/>
        </w:rPr>
        <w:t>a)</w:t>
      </w:r>
      <w:r w:rsidR="00595A6A">
        <w:rPr>
          <w:sz w:val="22"/>
          <w:szCs w:val="22"/>
        </w:rPr>
        <w:tab/>
      </w:r>
      <w:r w:rsidRPr="00130A01">
        <w:rPr>
          <w:sz w:val="22"/>
          <w:szCs w:val="22"/>
        </w:rPr>
        <w:t xml:space="preserve">korzystanie z szerokopasmowego łącza internetowego, </w:t>
      </w:r>
    </w:p>
    <w:p w14:paraId="4A1904D5" w14:textId="085C6285" w:rsidR="00EE0408" w:rsidRPr="00130A01" w:rsidRDefault="00EE0408" w:rsidP="00EE0408">
      <w:pPr>
        <w:pStyle w:val="Akapitzlist"/>
        <w:autoSpaceDE w:val="0"/>
        <w:autoSpaceDN w:val="0"/>
        <w:adjustRightInd w:val="0"/>
        <w:ind w:left="851" w:hanging="284"/>
        <w:jc w:val="both"/>
        <w:rPr>
          <w:sz w:val="22"/>
          <w:szCs w:val="22"/>
        </w:rPr>
      </w:pPr>
      <w:r w:rsidRPr="00130A01">
        <w:rPr>
          <w:sz w:val="22"/>
          <w:szCs w:val="22"/>
        </w:rPr>
        <w:t>b)</w:t>
      </w:r>
      <w:r w:rsidR="00595A6A">
        <w:rPr>
          <w:sz w:val="22"/>
          <w:szCs w:val="22"/>
        </w:rPr>
        <w:tab/>
      </w:r>
      <w:r w:rsidRPr="00130A01">
        <w:rPr>
          <w:sz w:val="22"/>
          <w:szCs w:val="22"/>
        </w:rPr>
        <w:t xml:space="preserve">korzystanie ze stabilnych wersji (bez wsparcia dla wersji beta) przeglądarki Internet Explorer (wersja 10 lub 11), alternatywnie Microsoft Edge lub Mozilla </w:t>
      </w:r>
      <w:proofErr w:type="spellStart"/>
      <w:r w:rsidRPr="00130A01">
        <w:rPr>
          <w:sz w:val="22"/>
          <w:szCs w:val="22"/>
        </w:rPr>
        <w:t>Firefox</w:t>
      </w:r>
      <w:proofErr w:type="spellEnd"/>
      <w:r w:rsidRPr="00130A01">
        <w:rPr>
          <w:sz w:val="22"/>
          <w:szCs w:val="22"/>
        </w:rPr>
        <w:t xml:space="preserve"> od wersji 50, </w:t>
      </w:r>
    </w:p>
    <w:p w14:paraId="3CDB3300" w14:textId="2FAF395A" w:rsidR="00EE0408" w:rsidRPr="00130A01" w:rsidRDefault="00EE0408" w:rsidP="00EE0408">
      <w:pPr>
        <w:pStyle w:val="Akapitzlist"/>
        <w:autoSpaceDE w:val="0"/>
        <w:autoSpaceDN w:val="0"/>
        <w:adjustRightInd w:val="0"/>
        <w:ind w:left="851" w:hanging="284"/>
        <w:jc w:val="both"/>
        <w:rPr>
          <w:sz w:val="22"/>
          <w:szCs w:val="22"/>
        </w:rPr>
      </w:pPr>
      <w:r w:rsidRPr="00130A01">
        <w:rPr>
          <w:sz w:val="22"/>
          <w:szCs w:val="22"/>
        </w:rPr>
        <w:t>c)</w:t>
      </w:r>
      <w:r w:rsidR="00595A6A">
        <w:rPr>
          <w:sz w:val="22"/>
          <w:szCs w:val="22"/>
        </w:rPr>
        <w:tab/>
      </w:r>
      <w:r w:rsidRPr="00130A01">
        <w:rPr>
          <w:sz w:val="22"/>
          <w:szCs w:val="22"/>
        </w:rPr>
        <w:t xml:space="preserve">korzystanie z komputera klasy PC z jednym z następujących systemów operacyjnych: Windows 7, Windows 8, Windows 10, Windows 11 (bez wsparcia dla Windows XP, Windows Vista), </w:t>
      </w:r>
    </w:p>
    <w:p w14:paraId="404055C0" w14:textId="2F92AA4A" w:rsidR="00EE0408" w:rsidRPr="00130A01" w:rsidRDefault="00EE0408" w:rsidP="00EE0408">
      <w:pPr>
        <w:pStyle w:val="Akapitzlist"/>
        <w:autoSpaceDE w:val="0"/>
        <w:autoSpaceDN w:val="0"/>
        <w:adjustRightInd w:val="0"/>
        <w:ind w:left="851" w:hanging="284"/>
        <w:jc w:val="both"/>
        <w:rPr>
          <w:sz w:val="22"/>
          <w:szCs w:val="22"/>
        </w:rPr>
      </w:pPr>
      <w:r w:rsidRPr="00130A01">
        <w:rPr>
          <w:sz w:val="22"/>
          <w:szCs w:val="22"/>
        </w:rPr>
        <w:t>d)</w:t>
      </w:r>
      <w:r w:rsidR="00595A6A">
        <w:rPr>
          <w:sz w:val="22"/>
          <w:szCs w:val="22"/>
        </w:rPr>
        <w:tab/>
      </w:r>
      <w:r w:rsidRPr="00130A01">
        <w:rPr>
          <w:sz w:val="22"/>
          <w:szCs w:val="22"/>
        </w:rPr>
        <w:t xml:space="preserve">włączenie obsługi JavaScript w wykorzystywanej przeglądarce internetowej, </w:t>
      </w:r>
    </w:p>
    <w:p w14:paraId="7F267CEA" w14:textId="7710414B" w:rsidR="00EE0408" w:rsidRPr="00130A01" w:rsidRDefault="00EE0408" w:rsidP="00EE0408">
      <w:pPr>
        <w:pStyle w:val="Akapitzlist"/>
        <w:autoSpaceDE w:val="0"/>
        <w:autoSpaceDN w:val="0"/>
        <w:adjustRightInd w:val="0"/>
        <w:ind w:left="851" w:hanging="284"/>
        <w:jc w:val="both"/>
        <w:rPr>
          <w:sz w:val="22"/>
          <w:szCs w:val="22"/>
        </w:rPr>
      </w:pPr>
      <w:r w:rsidRPr="00130A01">
        <w:rPr>
          <w:sz w:val="22"/>
          <w:szCs w:val="22"/>
        </w:rPr>
        <w:t>e)</w:t>
      </w:r>
      <w:r w:rsidR="00595A6A">
        <w:rPr>
          <w:sz w:val="22"/>
          <w:szCs w:val="22"/>
        </w:rPr>
        <w:tab/>
      </w:r>
      <w:r w:rsidRPr="00130A01">
        <w:rPr>
          <w:sz w:val="22"/>
          <w:szCs w:val="22"/>
        </w:rPr>
        <w:t>minimalna rozdzielczość ekranu do poprawnego działania platformy: 1366x768.</w:t>
      </w:r>
    </w:p>
    <w:p w14:paraId="029318DE" w14:textId="77777777" w:rsidR="00EE0408" w:rsidRPr="00130A01" w:rsidRDefault="00EE0408" w:rsidP="00EA612B">
      <w:pPr>
        <w:numPr>
          <w:ilvl w:val="1"/>
          <w:numId w:val="48"/>
        </w:numPr>
        <w:ind w:left="426" w:hanging="426"/>
        <w:jc w:val="both"/>
        <w:rPr>
          <w:bCs/>
          <w:sz w:val="22"/>
          <w:szCs w:val="22"/>
        </w:rPr>
      </w:pPr>
      <w:r w:rsidRPr="00130A01">
        <w:rPr>
          <w:bCs/>
          <w:sz w:val="22"/>
          <w:szCs w:val="22"/>
        </w:rPr>
        <w:t xml:space="preserve">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wygrywa wykonawca, który pierwszy potwierdzi wyświetloną na ekranie cenę. Aukcja może trwać nadal, pomimo, że doszło do </w:t>
      </w:r>
      <w:r w:rsidRPr="00130A01">
        <w:rPr>
          <w:bCs/>
          <w:sz w:val="22"/>
          <w:szCs w:val="22"/>
        </w:rPr>
        <w:lastRenderedPageBreak/>
        <w:t>pierwszego potwierdzenia - aby ustalić ceny ofert następnych wykonawców. Licytacja zakończy się w momencie, gdy:</w:t>
      </w:r>
    </w:p>
    <w:p w14:paraId="602DB9DD" w14:textId="77777777" w:rsidR="00EE0408" w:rsidRPr="00130A01" w:rsidRDefault="00EE0408" w:rsidP="00EA612B">
      <w:pPr>
        <w:pStyle w:val="Akapitzlist"/>
        <w:numPr>
          <w:ilvl w:val="6"/>
          <w:numId w:val="48"/>
        </w:numPr>
        <w:ind w:left="851" w:hanging="284"/>
        <w:jc w:val="both"/>
        <w:rPr>
          <w:bCs/>
          <w:sz w:val="22"/>
          <w:szCs w:val="22"/>
        </w:rPr>
      </w:pPr>
      <w:r w:rsidRPr="00130A01">
        <w:rPr>
          <w:bCs/>
          <w:sz w:val="22"/>
          <w:szCs w:val="22"/>
        </w:rPr>
        <w:t xml:space="preserve">wszyscy Wykonawcy potwierdzą cenę proponowaną przez system aukcyjny (po potwierdzeniu ceny przez ostatniego Wykonawcę), lub </w:t>
      </w:r>
    </w:p>
    <w:p w14:paraId="55403C7C" w14:textId="77777777" w:rsidR="00EE0408" w:rsidRPr="00130A01" w:rsidRDefault="00EE0408" w:rsidP="00EA612B">
      <w:pPr>
        <w:pStyle w:val="Akapitzlist"/>
        <w:numPr>
          <w:ilvl w:val="6"/>
          <w:numId w:val="48"/>
        </w:numPr>
        <w:ind w:left="851" w:hanging="284"/>
        <w:jc w:val="both"/>
        <w:rPr>
          <w:bCs/>
          <w:sz w:val="22"/>
          <w:szCs w:val="22"/>
        </w:rPr>
      </w:pPr>
      <w:r w:rsidRPr="00130A01">
        <w:rPr>
          <w:bCs/>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1C5D52CA" w14:textId="77777777" w:rsidR="00EE0408" w:rsidRPr="00130A01" w:rsidRDefault="00EE0408" w:rsidP="00EA612B">
      <w:pPr>
        <w:pStyle w:val="Akapitzlist"/>
        <w:numPr>
          <w:ilvl w:val="6"/>
          <w:numId w:val="48"/>
        </w:numPr>
        <w:ind w:left="851" w:hanging="284"/>
        <w:jc w:val="both"/>
        <w:rPr>
          <w:bCs/>
          <w:sz w:val="22"/>
          <w:szCs w:val="22"/>
        </w:rPr>
      </w:pPr>
      <w:r w:rsidRPr="00130A01">
        <w:rPr>
          <w:bCs/>
          <w:sz w:val="22"/>
          <w:szCs w:val="22"/>
        </w:rPr>
        <w:t>cena wywoławcza osiągnie maksymalny poziom wyznaczony przez system aukcyjny.</w:t>
      </w:r>
    </w:p>
    <w:p w14:paraId="433DDEE2" w14:textId="77777777" w:rsidR="00EE0408" w:rsidRPr="00130A01" w:rsidRDefault="00EE0408" w:rsidP="00595A6A">
      <w:pPr>
        <w:ind w:left="426"/>
        <w:jc w:val="both"/>
        <w:rPr>
          <w:bCs/>
          <w:sz w:val="22"/>
          <w:szCs w:val="22"/>
        </w:rPr>
      </w:pPr>
      <w:r w:rsidRPr="00130A01">
        <w:rPr>
          <w:bCs/>
          <w:sz w:val="22"/>
          <w:szCs w:val="22"/>
        </w:rPr>
        <w:t>Uczestnik aukcji może zalogować się w dowolnym momencie w czasie trwania aukcji i zaakceptować aktualnie wyświetlaną kwotę oferty</w:t>
      </w:r>
    </w:p>
    <w:p w14:paraId="379C533A" w14:textId="5A8DC022" w:rsidR="00EE0408" w:rsidRPr="00130A01" w:rsidRDefault="00EE0408" w:rsidP="00595A6A">
      <w:pPr>
        <w:ind w:left="426"/>
        <w:jc w:val="both"/>
        <w:rPr>
          <w:bCs/>
          <w:sz w:val="22"/>
          <w:szCs w:val="22"/>
        </w:rPr>
      </w:pPr>
      <w:r w:rsidRPr="00130A01">
        <w:rPr>
          <w:bCs/>
          <w:sz w:val="22"/>
          <w:szCs w:val="22"/>
        </w:rPr>
        <w:t xml:space="preserve">Aukcja nie zostanie uruchomiona przez system aukcyjny w przypadku, gdy cena oferty jednego </w:t>
      </w:r>
      <w:r w:rsidR="001A48BF">
        <w:rPr>
          <w:bCs/>
          <w:sz w:val="22"/>
          <w:szCs w:val="22"/>
        </w:rPr>
        <w:br/>
      </w:r>
      <w:r w:rsidRPr="00130A01">
        <w:rPr>
          <w:bCs/>
          <w:sz w:val="22"/>
          <w:szCs w:val="22"/>
        </w:rPr>
        <w:t>z uczestników jest poniżej poziomu określonego przez Zamawiającego. W takim przypadku stosowny komunikat pojawi się w Portalu Aukcji Niepublicznych</w:t>
      </w:r>
    </w:p>
    <w:p w14:paraId="0331AAB8" w14:textId="77777777" w:rsidR="00EE0408" w:rsidRPr="00130A01" w:rsidRDefault="00EE0408" w:rsidP="00EA612B">
      <w:pPr>
        <w:numPr>
          <w:ilvl w:val="1"/>
          <w:numId w:val="48"/>
        </w:numPr>
        <w:ind w:left="426" w:hanging="426"/>
        <w:jc w:val="both"/>
        <w:rPr>
          <w:color w:val="000000"/>
          <w:sz w:val="22"/>
          <w:szCs w:val="22"/>
        </w:rPr>
      </w:pPr>
      <w:r w:rsidRPr="00130A01">
        <w:rPr>
          <w:bCs/>
          <w:color w:val="000000"/>
          <w:sz w:val="22"/>
          <w:szCs w:val="22"/>
        </w:rPr>
        <w:t xml:space="preserve">Jeżeli </w:t>
      </w:r>
      <w:r w:rsidRPr="00EE0408">
        <w:rPr>
          <w:sz w:val="22"/>
          <w:szCs w:val="22"/>
        </w:rPr>
        <w:t>aukcja</w:t>
      </w:r>
      <w:r w:rsidRPr="00130A01">
        <w:rPr>
          <w:bCs/>
          <w:color w:val="000000"/>
          <w:sz w:val="22"/>
          <w:szCs w:val="22"/>
        </w:rPr>
        <w:t xml:space="preserve"> będzie przeprowadzona na zasadach aukcji japońskiej to:</w:t>
      </w:r>
    </w:p>
    <w:p w14:paraId="236F15BC" w14:textId="77777777" w:rsidR="00EE0408" w:rsidRPr="00130A01" w:rsidRDefault="00EE0408" w:rsidP="00EA612B">
      <w:pPr>
        <w:pStyle w:val="Akapitzlist"/>
        <w:numPr>
          <w:ilvl w:val="6"/>
          <w:numId w:val="48"/>
        </w:numPr>
        <w:autoSpaceDE w:val="0"/>
        <w:autoSpaceDN w:val="0"/>
        <w:adjustRightInd w:val="0"/>
        <w:ind w:left="851" w:hanging="284"/>
        <w:jc w:val="both"/>
        <w:rPr>
          <w:color w:val="000000"/>
          <w:sz w:val="22"/>
          <w:szCs w:val="22"/>
        </w:rPr>
      </w:pPr>
      <w:r w:rsidRPr="00130A01">
        <w:rPr>
          <w:color w:val="000000"/>
          <w:sz w:val="22"/>
          <w:szCs w:val="22"/>
        </w:rPr>
        <w:t>Składanie</w:t>
      </w:r>
      <w:r w:rsidRPr="00130A01">
        <w:rPr>
          <w:bCs/>
          <w:color w:val="000000"/>
          <w:sz w:val="22"/>
          <w:szCs w:val="22"/>
        </w:rPr>
        <w:t xml:space="preserve"> ofert w aukcji japońskiej będzie polegać na zaakceptowaniu przez platformę wartości. Wartość obniżana będzie kolejno w ustalonych odstępach czasu wskazanego przez Zamawiającego.</w:t>
      </w:r>
    </w:p>
    <w:p w14:paraId="77A18C50" w14:textId="77777777" w:rsidR="00EE0408" w:rsidRPr="00130A01" w:rsidRDefault="00EE0408" w:rsidP="00EA612B">
      <w:pPr>
        <w:pStyle w:val="Akapitzlist"/>
        <w:numPr>
          <w:ilvl w:val="6"/>
          <w:numId w:val="48"/>
        </w:numPr>
        <w:ind w:left="851" w:hanging="284"/>
        <w:jc w:val="both"/>
        <w:rPr>
          <w:bCs/>
          <w:color w:val="000000"/>
          <w:sz w:val="22"/>
          <w:szCs w:val="22"/>
        </w:rPr>
      </w:pPr>
      <w:r w:rsidRPr="00130A01">
        <w:rPr>
          <w:bCs/>
          <w:color w:val="000000"/>
          <w:sz w:val="22"/>
          <w:szCs w:val="22"/>
        </w:rPr>
        <w:t xml:space="preserve">Wykonawca uczestniczący w aukcji akceptuje kolejne postąpienia, proponowane przez platformę, co jest równoznaczne ze złożeniem postąpienia. Wygrywa ten Wykonawca, który potwierdzi ostatnią wartość proponowaną przez platformę. </w:t>
      </w:r>
    </w:p>
    <w:p w14:paraId="0B90C0B1" w14:textId="77777777" w:rsidR="00EE0408" w:rsidRPr="00130A01" w:rsidRDefault="00EE0408" w:rsidP="00EA612B">
      <w:pPr>
        <w:pStyle w:val="Akapitzlist"/>
        <w:numPr>
          <w:ilvl w:val="6"/>
          <w:numId w:val="48"/>
        </w:numPr>
        <w:ind w:left="851" w:hanging="284"/>
        <w:jc w:val="both"/>
        <w:rPr>
          <w:bCs/>
          <w:color w:val="000000"/>
          <w:sz w:val="22"/>
          <w:szCs w:val="22"/>
        </w:rPr>
      </w:pPr>
      <w:r w:rsidRPr="00130A01">
        <w:rPr>
          <w:bCs/>
          <w:color w:val="000000"/>
          <w:sz w:val="22"/>
          <w:szCs w:val="22"/>
        </w:rPr>
        <w:t xml:space="preserve">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 </w:t>
      </w:r>
    </w:p>
    <w:p w14:paraId="4B3D01DE" w14:textId="77777777" w:rsidR="00EE0408" w:rsidRPr="00130A01" w:rsidRDefault="00EE0408" w:rsidP="00EA612B">
      <w:pPr>
        <w:pStyle w:val="Akapitzlist"/>
        <w:numPr>
          <w:ilvl w:val="6"/>
          <w:numId w:val="48"/>
        </w:numPr>
        <w:ind w:left="851" w:hanging="284"/>
        <w:jc w:val="both"/>
        <w:rPr>
          <w:bCs/>
          <w:color w:val="000000"/>
          <w:sz w:val="22"/>
          <w:szCs w:val="22"/>
        </w:rPr>
      </w:pPr>
      <w:r w:rsidRPr="00130A01">
        <w:rPr>
          <w:bCs/>
          <w:color w:val="000000"/>
          <w:sz w:val="22"/>
          <w:szCs w:val="22"/>
        </w:rPr>
        <w:t xml:space="preserve">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 </w:t>
      </w:r>
    </w:p>
    <w:p w14:paraId="7E7D8AFE" w14:textId="0B10BEC8" w:rsidR="00EE0408" w:rsidRPr="00130A01" w:rsidRDefault="00EE0408" w:rsidP="00EA612B">
      <w:pPr>
        <w:pStyle w:val="Akapitzlist"/>
        <w:numPr>
          <w:ilvl w:val="6"/>
          <w:numId w:val="48"/>
        </w:numPr>
        <w:ind w:left="851" w:hanging="284"/>
        <w:jc w:val="both"/>
        <w:rPr>
          <w:bCs/>
          <w:color w:val="000000"/>
          <w:sz w:val="22"/>
          <w:szCs w:val="22"/>
        </w:rPr>
      </w:pPr>
      <w:r w:rsidRPr="00130A01">
        <w:rPr>
          <w:color w:val="000000"/>
          <w:sz w:val="22"/>
          <w:szCs w:val="22"/>
        </w:rPr>
        <w:t xml:space="preserve">Wykonawca nie może potwierdzić wyświetlonego postąpienia, jeżeli nie potwierdzi żadnego </w:t>
      </w:r>
      <w:r w:rsidR="001A48BF">
        <w:rPr>
          <w:color w:val="000000"/>
          <w:sz w:val="22"/>
          <w:szCs w:val="22"/>
        </w:rPr>
        <w:br/>
      </w:r>
      <w:r w:rsidRPr="00130A01">
        <w:rPr>
          <w:color w:val="000000"/>
          <w:sz w:val="22"/>
          <w:szCs w:val="22"/>
        </w:rPr>
        <w:t>z trzech wcześniejszych następujących po sobie wyświetlanych postąpień. Aukcja zostaje zakończona, jeżeli w ciągu trzech kolejnych propozycji wartości dokonywanych przez platformę żaden z Wykonawców nie potwierdzi jej przyjęcia.</w:t>
      </w:r>
    </w:p>
    <w:p w14:paraId="314A4150" w14:textId="77777777" w:rsidR="00EE0408" w:rsidRPr="00130A01" w:rsidRDefault="00EE0408" w:rsidP="00EA612B">
      <w:pPr>
        <w:pStyle w:val="Akapitzlist"/>
        <w:numPr>
          <w:ilvl w:val="6"/>
          <w:numId w:val="48"/>
        </w:numPr>
        <w:ind w:left="851" w:hanging="284"/>
        <w:jc w:val="both"/>
        <w:rPr>
          <w:bCs/>
          <w:color w:val="000000"/>
          <w:sz w:val="22"/>
          <w:szCs w:val="22"/>
        </w:rPr>
      </w:pPr>
      <w:r w:rsidRPr="00130A01">
        <w:rPr>
          <w:bCs/>
          <w:color w:val="000000"/>
          <w:sz w:val="22"/>
          <w:szCs w:val="22"/>
        </w:rPr>
        <w:t>Dogrywka zostaje zakończona, gdy żaden z Wykonawców nie złoży kolejnego postąpienia. Wygrywa ten Wykonawca, który złoży najkorzystniejszą ofertę.</w:t>
      </w:r>
    </w:p>
    <w:p w14:paraId="08B86A77" w14:textId="77777777" w:rsidR="00EE0408" w:rsidRPr="00130A01" w:rsidRDefault="00EE0408" w:rsidP="00EA612B">
      <w:pPr>
        <w:pStyle w:val="Akapitzlist"/>
        <w:numPr>
          <w:ilvl w:val="6"/>
          <w:numId w:val="48"/>
        </w:numPr>
        <w:ind w:left="851" w:hanging="284"/>
        <w:jc w:val="both"/>
        <w:rPr>
          <w:bCs/>
          <w:color w:val="000000"/>
          <w:sz w:val="22"/>
          <w:szCs w:val="22"/>
        </w:rPr>
      </w:pPr>
      <w:r w:rsidRPr="00130A01">
        <w:rPr>
          <w:bCs/>
          <w:color w:val="000000"/>
          <w:sz w:val="22"/>
          <w:szCs w:val="22"/>
        </w:rPr>
        <w:t xml:space="preserve">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  </w:t>
      </w:r>
    </w:p>
    <w:p w14:paraId="25D906E3" w14:textId="77777777" w:rsidR="00EE0408" w:rsidRPr="00130A01" w:rsidRDefault="00EE0408" w:rsidP="00EA612B">
      <w:pPr>
        <w:pStyle w:val="Akapitzlist"/>
        <w:numPr>
          <w:ilvl w:val="6"/>
          <w:numId w:val="48"/>
        </w:numPr>
        <w:ind w:left="851" w:hanging="284"/>
        <w:jc w:val="both"/>
        <w:rPr>
          <w:bCs/>
          <w:color w:val="000000"/>
          <w:sz w:val="22"/>
          <w:szCs w:val="22"/>
        </w:rPr>
      </w:pPr>
      <w:r w:rsidRPr="00130A01">
        <w:rPr>
          <w:bCs/>
          <w:color w:val="000000"/>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11E9FA06" w14:textId="77777777" w:rsidR="00EE0408" w:rsidRPr="00130A01" w:rsidRDefault="00EE0408" w:rsidP="00EA612B">
      <w:pPr>
        <w:numPr>
          <w:ilvl w:val="1"/>
          <w:numId w:val="48"/>
        </w:numPr>
        <w:ind w:left="426" w:hanging="426"/>
        <w:jc w:val="both"/>
        <w:rPr>
          <w:bCs/>
          <w:color w:val="000000"/>
          <w:sz w:val="22"/>
          <w:szCs w:val="22"/>
        </w:rPr>
      </w:pPr>
      <w:r w:rsidRPr="00130A01">
        <w:rPr>
          <w:bCs/>
          <w:color w:val="000000"/>
          <w:sz w:val="22"/>
          <w:szCs w:val="22"/>
        </w:rPr>
        <w:t>Zamawiający zastrzega sobie prawo do powtórzenia aukcji, zgodnie z zapisami § 37 ust. 8 Regulaminu. O terminie rozpoczęcia nowej aukcji Zamawiający powiadomi w sposób określony w SWZ.</w:t>
      </w:r>
    </w:p>
    <w:p w14:paraId="58297D90" w14:textId="77777777" w:rsidR="00EE0408" w:rsidRPr="00130A01" w:rsidRDefault="00EE0408" w:rsidP="00EA612B">
      <w:pPr>
        <w:numPr>
          <w:ilvl w:val="1"/>
          <w:numId w:val="48"/>
        </w:numPr>
        <w:ind w:left="426" w:hanging="426"/>
        <w:jc w:val="both"/>
        <w:rPr>
          <w:bCs/>
          <w:color w:val="000000"/>
          <w:sz w:val="22"/>
          <w:szCs w:val="22"/>
        </w:rPr>
      </w:pPr>
      <w:r w:rsidRPr="00130A01">
        <w:rPr>
          <w:color w:val="000000"/>
          <w:sz w:val="22"/>
          <w:szCs w:val="22"/>
        </w:rPr>
        <w:t xml:space="preserve">Informacja o zastosowaniu aukcji japońskiej / aukcji angielskiej / aukcji holenderskiej zostanie umieszczona w zaproszeniu do aukcji. </w:t>
      </w:r>
    </w:p>
    <w:p w14:paraId="73064DC0" w14:textId="29C3E7CC" w:rsidR="00595A6A" w:rsidRPr="0075703E" w:rsidRDefault="00EE0408" w:rsidP="00EA612B">
      <w:pPr>
        <w:pStyle w:val="Akapitzlist"/>
        <w:numPr>
          <w:ilvl w:val="6"/>
          <w:numId w:val="48"/>
        </w:numPr>
        <w:ind w:left="851" w:hanging="284"/>
        <w:jc w:val="both"/>
        <w:rPr>
          <w:bCs/>
          <w:sz w:val="22"/>
          <w:szCs w:val="22"/>
        </w:rPr>
      </w:pPr>
      <w:r w:rsidRPr="00130A01">
        <w:rPr>
          <w:color w:val="000000"/>
          <w:sz w:val="22"/>
          <w:szCs w:val="22"/>
        </w:rPr>
        <w:t xml:space="preserve">W sprawach dotyczących przebiegu aukcji a w szczególności obsługi funkcjonalnej portalu należy kontaktować się zgodnie z informacjami podanymi na stronie </w:t>
      </w:r>
      <w:r w:rsidRPr="00130A01">
        <w:rPr>
          <w:sz w:val="22"/>
          <w:szCs w:val="22"/>
        </w:rPr>
        <w:t>internetowej na której przeprowadzana jest aukcja.</w:t>
      </w:r>
    </w:p>
    <w:p w14:paraId="7C977DC2" w14:textId="18DB1EAF" w:rsidR="0075703E" w:rsidRPr="0075703E" w:rsidRDefault="0075703E" w:rsidP="00EA612B">
      <w:pPr>
        <w:pStyle w:val="Akapitzlist"/>
        <w:numPr>
          <w:ilvl w:val="1"/>
          <w:numId w:val="48"/>
        </w:numPr>
        <w:jc w:val="both"/>
        <w:rPr>
          <w:bCs/>
          <w:sz w:val="22"/>
          <w:szCs w:val="22"/>
        </w:rPr>
      </w:pPr>
      <w:r w:rsidRPr="0075703E">
        <w:rPr>
          <w:bCs/>
          <w:sz w:val="22"/>
          <w:szCs w:val="22"/>
        </w:rPr>
        <w:t>Film instruktażowy dotyczący zasady działania aukcji holenderskiej jest zamieszczony na Platformie EFO w zakładce POMOC oraz w Portalu Aukcji Niepublicznych w zakładce POMOC</w:t>
      </w:r>
    </w:p>
    <w:p w14:paraId="1ACE7658" w14:textId="591AC50C" w:rsidR="00EE0408" w:rsidRPr="00595A6A" w:rsidRDefault="00EE0408" w:rsidP="00EA612B">
      <w:pPr>
        <w:numPr>
          <w:ilvl w:val="1"/>
          <w:numId w:val="48"/>
        </w:numPr>
        <w:ind w:left="426" w:hanging="426"/>
        <w:jc w:val="both"/>
        <w:rPr>
          <w:bCs/>
          <w:sz w:val="22"/>
          <w:szCs w:val="22"/>
        </w:rPr>
      </w:pPr>
      <w:r w:rsidRPr="00595A6A">
        <w:rPr>
          <w:b/>
          <w:sz w:val="24"/>
          <w:szCs w:val="24"/>
        </w:rPr>
        <w:t>Sposób wyliczenia cen jednostkowych i wartości zamówienia</w:t>
      </w:r>
      <w:r w:rsidRPr="00130A01">
        <w:rPr>
          <w:b/>
          <w:sz w:val="22"/>
          <w:szCs w:val="22"/>
        </w:rPr>
        <w:t>.</w:t>
      </w:r>
    </w:p>
    <w:p w14:paraId="7D9EDC0A" w14:textId="77777777" w:rsidR="00EE0408" w:rsidRPr="00130A01" w:rsidRDefault="00EE0408" w:rsidP="00EE0408">
      <w:pPr>
        <w:pStyle w:val="bullet"/>
        <w:spacing w:before="0" w:after="0"/>
        <w:ind w:left="426"/>
        <w:jc w:val="both"/>
        <w:rPr>
          <w:sz w:val="22"/>
          <w:szCs w:val="22"/>
        </w:rPr>
      </w:pPr>
      <w:r w:rsidRPr="00130A01">
        <w:rPr>
          <w:sz w:val="22"/>
          <w:szCs w:val="22"/>
        </w:rPr>
        <w:lastRenderedPageBreak/>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526C762D" w14:textId="0FAC664A" w:rsidR="00EE0408" w:rsidRPr="00130A01" w:rsidRDefault="00EE0408" w:rsidP="00EA612B">
      <w:pPr>
        <w:pStyle w:val="Akapitzlist"/>
        <w:numPr>
          <w:ilvl w:val="8"/>
          <w:numId w:val="48"/>
        </w:numPr>
        <w:ind w:left="709" w:hanging="283"/>
        <w:jc w:val="both"/>
        <w:rPr>
          <w:sz w:val="22"/>
          <w:szCs w:val="22"/>
        </w:rPr>
      </w:pPr>
      <w:r w:rsidRPr="00130A01">
        <w:rPr>
          <w:sz w:val="22"/>
          <w:szCs w:val="22"/>
        </w:rPr>
        <w:t xml:space="preserve">w pierwszej kolejności wyliczony zostanie procentowy wskaźnik upustu cenowego od </w:t>
      </w:r>
      <w:r w:rsidRPr="00595A6A">
        <w:rPr>
          <w:b/>
          <w:bCs/>
          <w:sz w:val="22"/>
          <w:szCs w:val="22"/>
        </w:rPr>
        <w:t>wartości oferty pierwotnej</w:t>
      </w:r>
      <w:r w:rsidRPr="00130A01">
        <w:rPr>
          <w:sz w:val="22"/>
          <w:szCs w:val="22"/>
        </w:rPr>
        <w:t xml:space="preserve"> (złożonej w odpowiedzi na ogłoszenie), uzyskany w wyniku aukcji. Wskaźnik upustu cenowego wyrażony w procentach, zostanie zaokrąglony w górę do dwóch miejsc po</w:t>
      </w:r>
      <w:r w:rsidR="00595A6A">
        <w:rPr>
          <w:sz w:val="22"/>
          <w:szCs w:val="22"/>
        </w:rPr>
        <w:t> </w:t>
      </w:r>
      <w:r w:rsidRPr="00130A01">
        <w:rPr>
          <w:sz w:val="22"/>
          <w:szCs w:val="22"/>
        </w:rPr>
        <w:t>przecinku.</w:t>
      </w:r>
    </w:p>
    <w:p w14:paraId="29DB194E" w14:textId="77777777" w:rsidR="00595A6A" w:rsidRPr="00595A6A" w:rsidRDefault="00595A6A" w:rsidP="00595A6A"/>
    <w:p w14:paraId="25FE70A5" w14:textId="63DCD4C3" w:rsidR="00EE0408" w:rsidRPr="00595A6A" w:rsidRDefault="00EE0408" w:rsidP="00EE0408">
      <w:pPr>
        <w:ind w:left="709"/>
        <w:jc w:val="both"/>
        <w:rPr>
          <w:sz w:val="22"/>
          <w:szCs w:val="22"/>
          <w:u w:val="single"/>
        </w:rPr>
      </w:pPr>
      <w:r w:rsidRPr="00595A6A">
        <w:rPr>
          <w:sz w:val="22"/>
          <w:szCs w:val="22"/>
          <w:u w:val="single"/>
        </w:rPr>
        <w:t>Obliczenia zostaną wykonane wg wzoru:</w:t>
      </w:r>
    </w:p>
    <w:p w14:paraId="2D342AAE" w14:textId="77777777" w:rsidR="00EE0408" w:rsidRPr="00130A01" w:rsidRDefault="00EE0408" w:rsidP="00EE0408">
      <w:pPr>
        <w:pStyle w:val="bullet"/>
        <w:spacing w:before="0" w:after="0"/>
        <w:ind w:left="2829"/>
        <w:rPr>
          <w:b/>
          <w:sz w:val="22"/>
          <w:szCs w:val="22"/>
          <w:vertAlign w:val="subscript"/>
        </w:rPr>
      </w:pPr>
      <w:r w:rsidRPr="00130A01">
        <w:rPr>
          <w:b/>
          <w:sz w:val="22"/>
          <w:szCs w:val="22"/>
        </w:rPr>
        <w:t xml:space="preserve">W </w:t>
      </w:r>
      <w:r w:rsidRPr="00130A01">
        <w:rPr>
          <w:b/>
          <w:sz w:val="22"/>
          <w:szCs w:val="22"/>
          <w:vertAlign w:val="subscript"/>
        </w:rPr>
        <w:t>oferty</w:t>
      </w:r>
      <w:r w:rsidRPr="00130A01">
        <w:rPr>
          <w:b/>
          <w:sz w:val="22"/>
          <w:szCs w:val="22"/>
        </w:rPr>
        <w:t xml:space="preserve"> – W </w:t>
      </w:r>
      <w:r w:rsidRPr="00130A01">
        <w:rPr>
          <w:b/>
          <w:sz w:val="22"/>
          <w:szCs w:val="22"/>
          <w:vertAlign w:val="subscript"/>
        </w:rPr>
        <w:t>aukcji</w:t>
      </w:r>
    </w:p>
    <w:p w14:paraId="45562CA7" w14:textId="77777777" w:rsidR="00EE0408" w:rsidRPr="00130A01" w:rsidRDefault="00EE0408" w:rsidP="00EE0408">
      <w:pPr>
        <w:pStyle w:val="bullet"/>
        <w:spacing w:before="0" w:after="0"/>
        <w:ind w:left="2830" w:hanging="851"/>
        <w:rPr>
          <w:b/>
          <w:sz w:val="22"/>
          <w:szCs w:val="22"/>
        </w:rPr>
      </w:pPr>
      <w:r w:rsidRPr="00130A01">
        <w:rPr>
          <w:b/>
          <w:sz w:val="22"/>
          <w:szCs w:val="22"/>
        </w:rPr>
        <w:t>U = --------------------------------------  x 100 [%]</w:t>
      </w:r>
    </w:p>
    <w:p w14:paraId="15FBDB89" w14:textId="77777777" w:rsidR="00EE0408" w:rsidRPr="00130A01" w:rsidRDefault="00EE0408" w:rsidP="00EE0408">
      <w:pPr>
        <w:ind w:left="3053" w:firstLine="492"/>
        <w:rPr>
          <w:b/>
          <w:sz w:val="22"/>
          <w:szCs w:val="22"/>
          <w:vertAlign w:val="subscript"/>
        </w:rPr>
      </w:pPr>
      <w:r w:rsidRPr="00130A01">
        <w:rPr>
          <w:b/>
          <w:sz w:val="22"/>
          <w:szCs w:val="22"/>
        </w:rPr>
        <w:t xml:space="preserve">W </w:t>
      </w:r>
      <w:r w:rsidRPr="00130A01">
        <w:rPr>
          <w:b/>
          <w:sz w:val="22"/>
          <w:szCs w:val="22"/>
          <w:vertAlign w:val="subscript"/>
        </w:rPr>
        <w:t>oferty</w:t>
      </w:r>
    </w:p>
    <w:p w14:paraId="7A21DA94" w14:textId="77777777" w:rsidR="00EE0408" w:rsidRPr="00130A01" w:rsidRDefault="00EE0408" w:rsidP="00EE0408">
      <w:pPr>
        <w:ind w:left="3053" w:firstLine="492"/>
        <w:rPr>
          <w:b/>
          <w:sz w:val="22"/>
          <w:szCs w:val="22"/>
          <w:vertAlign w:val="subscript"/>
        </w:rPr>
      </w:pPr>
    </w:p>
    <w:p w14:paraId="7440A051" w14:textId="77777777" w:rsidR="00595A6A" w:rsidRDefault="00EE0408" w:rsidP="00EA612B">
      <w:pPr>
        <w:pStyle w:val="Akapitzlist"/>
        <w:numPr>
          <w:ilvl w:val="8"/>
          <w:numId w:val="48"/>
        </w:numPr>
        <w:ind w:left="709" w:hanging="283"/>
        <w:jc w:val="both"/>
        <w:rPr>
          <w:sz w:val="22"/>
          <w:szCs w:val="22"/>
        </w:rPr>
      </w:pPr>
      <w:r w:rsidRPr="00130A01">
        <w:rPr>
          <w:sz w:val="22"/>
          <w:szCs w:val="22"/>
        </w:rPr>
        <w:t xml:space="preserve">następnie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 </w:t>
      </w:r>
    </w:p>
    <w:p w14:paraId="0B256B83" w14:textId="77777777" w:rsidR="00595A6A" w:rsidRPr="00595A6A" w:rsidRDefault="00595A6A" w:rsidP="00595A6A"/>
    <w:p w14:paraId="7FCB485D" w14:textId="6E53425A" w:rsidR="00EE0408" w:rsidRPr="00595A6A" w:rsidRDefault="00EE0408" w:rsidP="00595A6A">
      <w:pPr>
        <w:pStyle w:val="Akapitzlist"/>
        <w:ind w:left="709"/>
        <w:jc w:val="both"/>
        <w:rPr>
          <w:sz w:val="22"/>
          <w:szCs w:val="22"/>
          <w:u w:val="single"/>
        </w:rPr>
      </w:pPr>
      <w:r w:rsidRPr="00595A6A">
        <w:rPr>
          <w:sz w:val="22"/>
          <w:szCs w:val="22"/>
          <w:u w:val="single"/>
        </w:rPr>
        <w:t>Obliczenia zostaną wykonane wg wzoru:</w:t>
      </w:r>
    </w:p>
    <w:p w14:paraId="7147D57E" w14:textId="77777777" w:rsidR="00595A6A" w:rsidRPr="00595A6A" w:rsidRDefault="00595A6A" w:rsidP="00595A6A"/>
    <w:p w14:paraId="13C0B31D" w14:textId="77777777" w:rsidR="00EE0408" w:rsidRPr="00130A01" w:rsidRDefault="00EE0408" w:rsidP="00595A6A">
      <w:pPr>
        <w:ind w:left="-1276"/>
        <w:jc w:val="center"/>
        <w:rPr>
          <w:b/>
          <w:sz w:val="22"/>
          <w:szCs w:val="22"/>
        </w:rPr>
      </w:pPr>
      <w:r w:rsidRPr="00130A01">
        <w:rPr>
          <w:b/>
          <w:sz w:val="22"/>
          <w:szCs w:val="22"/>
        </w:rPr>
        <w:t xml:space="preserve">C </w:t>
      </w:r>
      <w:r w:rsidRPr="00130A01">
        <w:rPr>
          <w:b/>
          <w:sz w:val="22"/>
          <w:szCs w:val="22"/>
          <w:vertAlign w:val="subscript"/>
        </w:rPr>
        <w:t>aukcji</w:t>
      </w:r>
      <w:r w:rsidRPr="00130A01">
        <w:rPr>
          <w:b/>
          <w:sz w:val="22"/>
          <w:szCs w:val="22"/>
        </w:rPr>
        <w:t xml:space="preserve"> = C </w:t>
      </w:r>
      <w:r w:rsidRPr="00130A01">
        <w:rPr>
          <w:b/>
          <w:sz w:val="22"/>
          <w:szCs w:val="22"/>
          <w:vertAlign w:val="subscript"/>
        </w:rPr>
        <w:t>oferty</w:t>
      </w:r>
      <w:r w:rsidRPr="00130A01">
        <w:rPr>
          <w:b/>
          <w:sz w:val="22"/>
          <w:szCs w:val="22"/>
        </w:rPr>
        <w:t xml:space="preserve"> – (C </w:t>
      </w:r>
      <w:r w:rsidRPr="00130A01">
        <w:rPr>
          <w:b/>
          <w:sz w:val="22"/>
          <w:szCs w:val="22"/>
          <w:vertAlign w:val="subscript"/>
        </w:rPr>
        <w:t>oferty</w:t>
      </w:r>
      <w:r w:rsidRPr="00130A01">
        <w:rPr>
          <w:b/>
          <w:sz w:val="22"/>
          <w:szCs w:val="22"/>
        </w:rPr>
        <w:t xml:space="preserve"> x U)</w:t>
      </w:r>
    </w:p>
    <w:p w14:paraId="62A40B71" w14:textId="77777777" w:rsidR="00EE0408" w:rsidRPr="00130A01" w:rsidRDefault="00EE0408" w:rsidP="00EE0408">
      <w:pPr>
        <w:ind w:left="1080"/>
        <w:jc w:val="both"/>
        <w:rPr>
          <w:sz w:val="22"/>
          <w:szCs w:val="22"/>
        </w:rPr>
      </w:pPr>
      <w:r w:rsidRPr="00130A01">
        <w:rPr>
          <w:sz w:val="22"/>
          <w:szCs w:val="22"/>
        </w:rPr>
        <w:t>gdzie:</w:t>
      </w:r>
    </w:p>
    <w:p w14:paraId="4A57D8D3" w14:textId="77777777" w:rsidR="00EE0408" w:rsidRPr="00130A01" w:rsidRDefault="00EE0408" w:rsidP="00EE0408">
      <w:pPr>
        <w:tabs>
          <w:tab w:val="left" w:pos="1800"/>
        </w:tabs>
        <w:ind w:left="1800" w:hanging="720"/>
        <w:jc w:val="both"/>
        <w:rPr>
          <w:sz w:val="22"/>
          <w:szCs w:val="22"/>
        </w:rPr>
      </w:pPr>
      <w:r w:rsidRPr="00595A6A">
        <w:rPr>
          <w:b/>
          <w:bCs/>
          <w:sz w:val="22"/>
          <w:szCs w:val="22"/>
        </w:rPr>
        <w:t>U</w:t>
      </w:r>
      <w:r w:rsidRPr="00130A01">
        <w:rPr>
          <w:sz w:val="22"/>
          <w:szCs w:val="22"/>
        </w:rPr>
        <w:t xml:space="preserve"> – wartość wskaźnika upustu cenowego od wartości oferty pierwotnej uzyskanego </w:t>
      </w:r>
      <w:r w:rsidRPr="00130A01">
        <w:rPr>
          <w:sz w:val="22"/>
          <w:szCs w:val="22"/>
        </w:rPr>
        <w:br/>
        <w:t>w wyniku akcji elektronicznej</w:t>
      </w:r>
    </w:p>
    <w:p w14:paraId="2725EA46" w14:textId="77777777" w:rsidR="00EE0408" w:rsidRPr="00130A01" w:rsidRDefault="00EE0408" w:rsidP="00EE0408">
      <w:pPr>
        <w:tabs>
          <w:tab w:val="left" w:pos="1800"/>
        </w:tabs>
        <w:ind w:left="1080"/>
        <w:jc w:val="both"/>
        <w:rPr>
          <w:sz w:val="22"/>
          <w:szCs w:val="22"/>
        </w:rPr>
      </w:pPr>
      <w:r w:rsidRPr="00595A6A">
        <w:rPr>
          <w:b/>
          <w:bCs/>
          <w:sz w:val="22"/>
          <w:szCs w:val="22"/>
        </w:rPr>
        <w:t xml:space="preserve">W </w:t>
      </w:r>
      <w:r w:rsidRPr="00595A6A">
        <w:rPr>
          <w:b/>
          <w:bCs/>
          <w:sz w:val="22"/>
          <w:szCs w:val="22"/>
          <w:vertAlign w:val="subscript"/>
        </w:rPr>
        <w:t>oferty</w:t>
      </w:r>
      <w:r w:rsidRPr="00130A01">
        <w:rPr>
          <w:sz w:val="22"/>
          <w:szCs w:val="22"/>
        </w:rPr>
        <w:tab/>
        <w:t>– wartość oferty pierwotnej</w:t>
      </w:r>
    </w:p>
    <w:p w14:paraId="74994E2D" w14:textId="77777777" w:rsidR="00EE0408" w:rsidRPr="00130A01" w:rsidRDefault="00EE0408" w:rsidP="00EE0408">
      <w:pPr>
        <w:tabs>
          <w:tab w:val="left" w:pos="1800"/>
        </w:tabs>
        <w:ind w:left="1080"/>
        <w:jc w:val="both"/>
        <w:rPr>
          <w:sz w:val="22"/>
          <w:szCs w:val="22"/>
        </w:rPr>
      </w:pPr>
      <w:r w:rsidRPr="00595A6A">
        <w:rPr>
          <w:b/>
          <w:bCs/>
          <w:sz w:val="22"/>
          <w:szCs w:val="22"/>
        </w:rPr>
        <w:t xml:space="preserve">W </w:t>
      </w:r>
      <w:r w:rsidRPr="00595A6A">
        <w:rPr>
          <w:b/>
          <w:bCs/>
          <w:sz w:val="22"/>
          <w:szCs w:val="22"/>
          <w:vertAlign w:val="subscript"/>
        </w:rPr>
        <w:t>aukcji</w:t>
      </w:r>
      <w:r w:rsidRPr="00130A01">
        <w:rPr>
          <w:sz w:val="22"/>
          <w:szCs w:val="22"/>
        </w:rPr>
        <w:tab/>
        <w:t>– wartość oferty uzyskanej w toku aukcji elektronicznej</w:t>
      </w:r>
    </w:p>
    <w:p w14:paraId="385910E1" w14:textId="77777777" w:rsidR="00EE0408" w:rsidRPr="00130A01" w:rsidRDefault="00EE0408" w:rsidP="00EE0408">
      <w:pPr>
        <w:tabs>
          <w:tab w:val="left" w:pos="1800"/>
        </w:tabs>
        <w:ind w:left="1080"/>
        <w:jc w:val="both"/>
        <w:rPr>
          <w:sz w:val="22"/>
          <w:szCs w:val="22"/>
        </w:rPr>
      </w:pPr>
      <w:r w:rsidRPr="00595A6A">
        <w:rPr>
          <w:b/>
          <w:bCs/>
          <w:sz w:val="22"/>
          <w:szCs w:val="22"/>
        </w:rPr>
        <w:t xml:space="preserve">C </w:t>
      </w:r>
      <w:r w:rsidRPr="00595A6A">
        <w:rPr>
          <w:b/>
          <w:bCs/>
          <w:sz w:val="22"/>
          <w:szCs w:val="22"/>
          <w:vertAlign w:val="subscript"/>
        </w:rPr>
        <w:t>aukcji</w:t>
      </w:r>
      <w:r w:rsidRPr="00130A01">
        <w:rPr>
          <w:sz w:val="22"/>
          <w:szCs w:val="22"/>
        </w:rPr>
        <w:tab/>
        <w:t>– cena jednostkowa netto przyjęta do umowy</w:t>
      </w:r>
    </w:p>
    <w:p w14:paraId="4BE95D62" w14:textId="77777777" w:rsidR="00EE0408" w:rsidRPr="00130A01" w:rsidRDefault="00EE0408" w:rsidP="00EE0408">
      <w:pPr>
        <w:tabs>
          <w:tab w:val="left" w:pos="1800"/>
        </w:tabs>
        <w:ind w:left="1080"/>
        <w:jc w:val="both"/>
        <w:rPr>
          <w:sz w:val="22"/>
          <w:szCs w:val="22"/>
        </w:rPr>
      </w:pPr>
      <w:r w:rsidRPr="00595A6A">
        <w:rPr>
          <w:b/>
          <w:bCs/>
          <w:sz w:val="22"/>
          <w:szCs w:val="22"/>
        </w:rPr>
        <w:t xml:space="preserve">C </w:t>
      </w:r>
      <w:r w:rsidRPr="00595A6A">
        <w:rPr>
          <w:b/>
          <w:bCs/>
          <w:sz w:val="22"/>
          <w:szCs w:val="22"/>
          <w:vertAlign w:val="subscript"/>
        </w:rPr>
        <w:t>oferty</w:t>
      </w:r>
      <w:r w:rsidRPr="00130A01">
        <w:rPr>
          <w:sz w:val="22"/>
          <w:szCs w:val="22"/>
        </w:rPr>
        <w:tab/>
        <w:t>– cena jednostkowa netto oferty pierwotnej</w:t>
      </w:r>
    </w:p>
    <w:p w14:paraId="4F214433" w14:textId="496F6E0A" w:rsidR="00EE0408" w:rsidRPr="0075703E" w:rsidRDefault="00EE0408" w:rsidP="00EA612B">
      <w:pPr>
        <w:pStyle w:val="Akapitzlist"/>
        <w:numPr>
          <w:ilvl w:val="8"/>
          <w:numId w:val="48"/>
        </w:numPr>
        <w:ind w:left="709" w:hanging="283"/>
        <w:jc w:val="both"/>
        <w:rPr>
          <w:sz w:val="22"/>
          <w:szCs w:val="22"/>
        </w:rPr>
      </w:pPr>
      <w:r w:rsidRPr="00130A01">
        <w:rPr>
          <w:sz w:val="22"/>
          <w:szCs w:val="22"/>
        </w:rPr>
        <w:t xml:space="preserve">Upust uzyskany w toku aukcji elektronicznej </w:t>
      </w:r>
      <w:r w:rsidRPr="0075703E">
        <w:rPr>
          <w:sz w:val="22"/>
          <w:szCs w:val="22"/>
        </w:rPr>
        <w:t xml:space="preserve">dla </w:t>
      </w:r>
      <w:r w:rsidR="00595A6A" w:rsidRPr="0075703E">
        <w:rPr>
          <w:b/>
          <w:bCs/>
          <w:sz w:val="22"/>
          <w:szCs w:val="22"/>
        </w:rPr>
        <w:t>Z</w:t>
      </w:r>
      <w:r w:rsidRPr="0075703E">
        <w:rPr>
          <w:b/>
          <w:bCs/>
          <w:sz w:val="22"/>
          <w:szCs w:val="22"/>
        </w:rPr>
        <w:t>ałącznika nr 2a</w:t>
      </w:r>
      <w:r w:rsidRPr="0075703E">
        <w:rPr>
          <w:sz w:val="22"/>
          <w:szCs w:val="22"/>
        </w:rPr>
        <w:t xml:space="preserve"> zostanie przeliczony dla </w:t>
      </w:r>
      <w:r w:rsidRPr="0075703E">
        <w:rPr>
          <w:b/>
          <w:bCs/>
          <w:sz w:val="22"/>
          <w:szCs w:val="22"/>
        </w:rPr>
        <w:t xml:space="preserve">wszystkich pozycji cennikowych wprowadzonych do </w:t>
      </w:r>
      <w:r w:rsidR="00595A6A" w:rsidRPr="0075703E">
        <w:rPr>
          <w:b/>
          <w:bCs/>
          <w:sz w:val="22"/>
          <w:szCs w:val="22"/>
        </w:rPr>
        <w:t>Z</w:t>
      </w:r>
      <w:r w:rsidRPr="0075703E">
        <w:rPr>
          <w:b/>
          <w:bCs/>
          <w:sz w:val="22"/>
          <w:szCs w:val="22"/>
        </w:rPr>
        <w:t>ałącznika nr 2a, 2b i 2c.</w:t>
      </w:r>
      <w:r w:rsidRPr="0075703E">
        <w:rPr>
          <w:sz w:val="22"/>
          <w:szCs w:val="22"/>
        </w:rPr>
        <w:t xml:space="preserve"> </w:t>
      </w:r>
    </w:p>
    <w:p w14:paraId="4A423823" w14:textId="01D5C6F4" w:rsidR="00EE0408" w:rsidRPr="00130A01" w:rsidRDefault="00EE0408" w:rsidP="00EA612B">
      <w:pPr>
        <w:pStyle w:val="Akapitzlist"/>
        <w:numPr>
          <w:ilvl w:val="8"/>
          <w:numId w:val="48"/>
        </w:numPr>
        <w:ind w:left="709" w:hanging="283"/>
        <w:jc w:val="both"/>
        <w:rPr>
          <w:sz w:val="22"/>
          <w:szCs w:val="22"/>
        </w:rPr>
      </w:pPr>
      <w:r w:rsidRPr="0075703E">
        <w:rPr>
          <w:b/>
          <w:bCs/>
          <w:sz w:val="22"/>
          <w:szCs w:val="22"/>
        </w:rPr>
        <w:t>Wartością umowy</w:t>
      </w:r>
      <w:r w:rsidRPr="0075703E">
        <w:rPr>
          <w:sz w:val="22"/>
          <w:szCs w:val="22"/>
        </w:rPr>
        <w:t xml:space="preserve"> </w:t>
      </w:r>
      <w:r w:rsidRPr="0075703E">
        <w:rPr>
          <w:b/>
          <w:bCs/>
          <w:sz w:val="22"/>
          <w:szCs w:val="22"/>
        </w:rPr>
        <w:t>netto</w:t>
      </w:r>
      <w:r w:rsidRPr="0075703E">
        <w:rPr>
          <w:sz w:val="22"/>
          <w:szCs w:val="22"/>
        </w:rPr>
        <w:t xml:space="preserve"> będzie kwota jaką </w:t>
      </w:r>
      <w:r w:rsidR="00595A6A" w:rsidRPr="0075703E">
        <w:rPr>
          <w:sz w:val="22"/>
          <w:szCs w:val="22"/>
        </w:rPr>
        <w:t>Z</w:t>
      </w:r>
      <w:r w:rsidRPr="0075703E">
        <w:rPr>
          <w:sz w:val="22"/>
          <w:szCs w:val="22"/>
        </w:rPr>
        <w:t xml:space="preserve">amawiający zamierza przeznaczyć </w:t>
      </w:r>
      <w:r w:rsidRPr="00130A01">
        <w:rPr>
          <w:sz w:val="22"/>
          <w:szCs w:val="22"/>
        </w:rPr>
        <w:t xml:space="preserve">na realizację zamówienia w okresie obowiązywania umowy. </w:t>
      </w:r>
    </w:p>
    <w:p w14:paraId="2D607E2D" w14:textId="77777777" w:rsidR="002F385D" w:rsidRPr="00595A6A" w:rsidRDefault="002F385D" w:rsidP="00595A6A">
      <w:pPr>
        <w:rPr>
          <w:highlight w:val="magenta"/>
        </w:rPr>
      </w:pPr>
    </w:p>
    <w:p w14:paraId="73833EC0" w14:textId="7F8ADFED" w:rsidR="009342C7" w:rsidRPr="006453F7" w:rsidRDefault="009342C7" w:rsidP="00EA612B">
      <w:pPr>
        <w:pStyle w:val="Nagwek1"/>
        <w:keepLines/>
        <w:numPr>
          <w:ilvl w:val="0"/>
          <w:numId w:val="35"/>
        </w:numPr>
        <w:shd w:val="clear" w:color="auto" w:fill="D9D9D9" w:themeFill="background1" w:themeFillShade="D9"/>
        <w:spacing w:before="120"/>
        <w:ind w:left="0" w:firstLine="0"/>
        <w:jc w:val="both"/>
        <w:rPr>
          <w:rFonts w:eastAsiaTheme="majorEastAsia"/>
          <w:bCs/>
          <w:szCs w:val="24"/>
          <w:lang w:eastAsia="pl-PL"/>
        </w:rPr>
      </w:pPr>
      <w:bookmarkStart w:id="99" w:name="_Toc226712469"/>
      <w:bookmarkStart w:id="100" w:name="_Toc226712583"/>
      <w:bookmarkStart w:id="101" w:name="_Toc243646297"/>
      <w:bookmarkStart w:id="102" w:name="_Toc243905549"/>
      <w:bookmarkStart w:id="103" w:name="_Hlk108341338"/>
      <w:bookmarkEnd w:id="97"/>
      <w:bookmarkEnd w:id="98"/>
      <w:r w:rsidRPr="006453F7">
        <w:rPr>
          <w:rFonts w:eastAsiaTheme="majorEastAsia"/>
          <w:bCs/>
          <w:szCs w:val="24"/>
          <w:lang w:eastAsia="pl-PL"/>
        </w:rPr>
        <w:t>Kolejność podejmowania czynności przez Zamawiającego</w:t>
      </w:r>
      <w:bookmarkEnd w:id="99"/>
      <w:bookmarkEnd w:id="100"/>
      <w:bookmarkEnd w:id="101"/>
      <w:bookmarkEnd w:id="102"/>
    </w:p>
    <w:p w14:paraId="1C94949E" w14:textId="64153738" w:rsidR="009342C7" w:rsidRPr="00021FC7" w:rsidRDefault="009342C7" w:rsidP="00EA612B">
      <w:pPr>
        <w:pStyle w:val="Akapitzlist"/>
        <w:numPr>
          <w:ilvl w:val="0"/>
          <w:numId w:val="49"/>
        </w:numPr>
        <w:ind w:left="426" w:hanging="426"/>
        <w:jc w:val="both"/>
        <w:rPr>
          <w:bCs/>
          <w:strike/>
          <w:color w:val="000000" w:themeColor="text1"/>
          <w:sz w:val="22"/>
          <w:szCs w:val="22"/>
        </w:rPr>
      </w:pPr>
      <w:r w:rsidRPr="009342C7">
        <w:rPr>
          <w:bCs/>
          <w:sz w:val="22"/>
          <w:szCs w:val="22"/>
        </w:rPr>
        <w:t xml:space="preserve">Po </w:t>
      </w:r>
      <w:r w:rsidRPr="00021FC7">
        <w:rPr>
          <w:bCs/>
          <w:sz w:val="22"/>
          <w:szCs w:val="22"/>
        </w:rPr>
        <w:t xml:space="preserve">złożeniu ofert i przeprowadzeniu aukcji elektronicznej </w:t>
      </w:r>
      <w:r w:rsidRPr="00021FC7">
        <w:rPr>
          <w:bCs/>
          <w:color w:val="000000" w:themeColor="text1"/>
          <w:sz w:val="22"/>
          <w:szCs w:val="22"/>
        </w:rPr>
        <w:t xml:space="preserve">Zamawiający dokona badania i oceny ofert, </w:t>
      </w:r>
      <w:r w:rsidRPr="00021FC7">
        <w:rPr>
          <w:bCs/>
          <w:color w:val="000000" w:themeColor="text1"/>
          <w:sz w:val="22"/>
          <w:szCs w:val="22"/>
        </w:rPr>
        <w:br/>
        <w:t xml:space="preserve">w tym poprawy omyłek zgodnie z </w:t>
      </w:r>
      <w:r w:rsidRPr="00021FC7">
        <w:rPr>
          <w:bCs/>
          <w:iCs/>
          <w:color w:val="000000" w:themeColor="text1"/>
          <w:sz w:val="22"/>
          <w:szCs w:val="22"/>
        </w:rPr>
        <w:t>§ 39 ust. 9 Regulaminu.</w:t>
      </w:r>
    </w:p>
    <w:p w14:paraId="0B162853" w14:textId="20F5548F" w:rsidR="009342C7" w:rsidRPr="00595A6A" w:rsidRDefault="009342C7" w:rsidP="00EA612B">
      <w:pPr>
        <w:pStyle w:val="Akapitzlist"/>
        <w:numPr>
          <w:ilvl w:val="0"/>
          <w:numId w:val="49"/>
        </w:numPr>
        <w:ind w:left="426" w:hanging="426"/>
        <w:jc w:val="both"/>
        <w:rPr>
          <w:bCs/>
          <w:sz w:val="22"/>
          <w:szCs w:val="22"/>
        </w:rPr>
      </w:pPr>
      <w:r w:rsidRPr="00595A6A">
        <w:rPr>
          <w:bCs/>
          <w:sz w:val="22"/>
          <w:szCs w:val="22"/>
        </w:rPr>
        <w:t xml:space="preserve">Zamawiający zgodnie z  § 39 ust. 1 Regulaminu, </w:t>
      </w:r>
      <w:r w:rsidRPr="00595A6A">
        <w:rPr>
          <w:b/>
          <w:sz w:val="22"/>
          <w:szCs w:val="22"/>
        </w:rPr>
        <w:t>wezwie Wykonawcę, który złożył najkorzystniejszą ofertę</w:t>
      </w:r>
      <w:r w:rsidRPr="00595A6A">
        <w:rPr>
          <w:bCs/>
          <w:sz w:val="22"/>
          <w:szCs w:val="22"/>
        </w:rPr>
        <w:t xml:space="preserve"> do przedstawienia podmiotowych i przedmiotowych środków dowodowych oraz wymaganych oświadczeń i dokumentów, o których mowa w części IX SWZ, chyba, że pomimo ich złożenia konieczne byłoby unieważnienie postępowania lub odrzucenie oferty.</w:t>
      </w:r>
    </w:p>
    <w:p w14:paraId="04DD3857" w14:textId="77777777" w:rsidR="00784E3A" w:rsidRPr="00595A6A" w:rsidRDefault="00784E3A" w:rsidP="00595A6A"/>
    <w:p w14:paraId="491BBFB9" w14:textId="3611758C" w:rsidR="00EB49F7" w:rsidRPr="006453F7" w:rsidRDefault="00EB49F7" w:rsidP="00EA612B">
      <w:pPr>
        <w:pStyle w:val="Nagwek1"/>
        <w:keepLines/>
        <w:numPr>
          <w:ilvl w:val="0"/>
          <w:numId w:val="35"/>
        </w:numPr>
        <w:shd w:val="clear" w:color="auto" w:fill="D9D9D9" w:themeFill="background1" w:themeFillShade="D9"/>
        <w:spacing w:before="120"/>
        <w:ind w:left="0" w:firstLine="0"/>
        <w:jc w:val="both"/>
        <w:rPr>
          <w:rFonts w:eastAsiaTheme="majorEastAsia"/>
          <w:bCs/>
          <w:szCs w:val="24"/>
          <w:lang w:eastAsia="pl-PL"/>
        </w:rPr>
      </w:pPr>
      <w:bookmarkStart w:id="104" w:name="_Toc226712470"/>
      <w:bookmarkStart w:id="105" w:name="_Toc226712584"/>
      <w:bookmarkStart w:id="106" w:name="_Toc243646298"/>
      <w:bookmarkStart w:id="107" w:name="_Toc243905550"/>
      <w:r w:rsidRPr="006453F7">
        <w:rPr>
          <w:rFonts w:eastAsiaTheme="majorEastAsia"/>
          <w:bCs/>
          <w:szCs w:val="24"/>
          <w:lang w:eastAsia="pl-PL"/>
        </w:rPr>
        <w:t>Zabezpieczenie należytego wykonywania umowy</w:t>
      </w:r>
      <w:bookmarkEnd w:id="104"/>
      <w:bookmarkEnd w:id="105"/>
      <w:bookmarkEnd w:id="106"/>
      <w:bookmarkEnd w:id="107"/>
    </w:p>
    <w:p w14:paraId="6A5C859F" w14:textId="70CFC3E6" w:rsidR="00EB49F7" w:rsidRDefault="00EB49F7" w:rsidP="00784E3A">
      <w:pPr>
        <w:pStyle w:val="Akapitzlist"/>
        <w:ind w:left="360"/>
        <w:jc w:val="both"/>
        <w:rPr>
          <w:bCs/>
          <w:sz w:val="22"/>
          <w:szCs w:val="22"/>
        </w:rPr>
      </w:pPr>
      <w:r>
        <w:rPr>
          <w:bCs/>
          <w:sz w:val="22"/>
          <w:szCs w:val="22"/>
        </w:rPr>
        <w:t xml:space="preserve">Zamawiający </w:t>
      </w:r>
      <w:r w:rsidRPr="00595A6A">
        <w:rPr>
          <w:b/>
          <w:sz w:val="22"/>
          <w:szCs w:val="22"/>
        </w:rPr>
        <w:t>nie wymaga</w:t>
      </w:r>
      <w:r>
        <w:rPr>
          <w:bCs/>
          <w:sz w:val="22"/>
          <w:szCs w:val="22"/>
        </w:rPr>
        <w:t xml:space="preserve"> wniesienia zabezpieczenia należytego wykonania umowy</w:t>
      </w:r>
      <w:r w:rsidR="00784E3A">
        <w:rPr>
          <w:bCs/>
          <w:sz w:val="22"/>
          <w:szCs w:val="22"/>
        </w:rPr>
        <w:t>.</w:t>
      </w:r>
    </w:p>
    <w:p w14:paraId="770CFE1E" w14:textId="77777777" w:rsidR="00784E3A" w:rsidRPr="0077316C" w:rsidRDefault="00784E3A" w:rsidP="00784E3A">
      <w:pPr>
        <w:pStyle w:val="Akapitzlist"/>
        <w:ind w:left="360"/>
        <w:jc w:val="both"/>
        <w:rPr>
          <w:bCs/>
          <w:strike/>
          <w:color w:val="000000" w:themeColor="text1"/>
          <w:sz w:val="14"/>
          <w:szCs w:val="14"/>
        </w:rPr>
      </w:pPr>
    </w:p>
    <w:p w14:paraId="6E30D5BC" w14:textId="252A2624" w:rsidR="00EB49F7" w:rsidRPr="006453F7" w:rsidRDefault="00EB49F7" w:rsidP="00EA612B">
      <w:pPr>
        <w:pStyle w:val="Nagwek1"/>
        <w:keepLines/>
        <w:numPr>
          <w:ilvl w:val="0"/>
          <w:numId w:val="35"/>
        </w:numPr>
        <w:shd w:val="clear" w:color="auto" w:fill="D9D9D9" w:themeFill="background1" w:themeFillShade="D9"/>
        <w:spacing w:before="120"/>
        <w:ind w:left="0" w:firstLine="0"/>
        <w:jc w:val="both"/>
        <w:rPr>
          <w:rFonts w:eastAsiaTheme="majorEastAsia"/>
          <w:bCs/>
          <w:szCs w:val="24"/>
          <w:lang w:eastAsia="pl-PL"/>
        </w:rPr>
      </w:pPr>
      <w:bookmarkStart w:id="108" w:name="_Toc106095856"/>
      <w:bookmarkStart w:id="109" w:name="_Toc106096400"/>
      <w:bookmarkStart w:id="110" w:name="_Toc107402504"/>
      <w:bookmarkStart w:id="111" w:name="_Toc226712471"/>
      <w:bookmarkStart w:id="112" w:name="_Toc226712585"/>
      <w:bookmarkStart w:id="113" w:name="_Toc243646299"/>
      <w:bookmarkStart w:id="114" w:name="_Toc243905551"/>
      <w:r w:rsidRPr="006453F7">
        <w:rPr>
          <w:rFonts w:eastAsiaTheme="majorEastAsia"/>
          <w:bCs/>
          <w:szCs w:val="24"/>
          <w:lang w:eastAsia="pl-PL"/>
        </w:rPr>
        <w:t>Istotne postanowienia umowy</w:t>
      </w:r>
      <w:bookmarkEnd w:id="108"/>
      <w:bookmarkEnd w:id="109"/>
      <w:bookmarkEnd w:id="110"/>
      <w:bookmarkEnd w:id="111"/>
      <w:bookmarkEnd w:id="112"/>
      <w:bookmarkEnd w:id="113"/>
      <w:bookmarkEnd w:id="114"/>
    </w:p>
    <w:p w14:paraId="2C25A606" w14:textId="518293E8" w:rsidR="00431179" w:rsidRPr="00431179" w:rsidRDefault="00431179" w:rsidP="00EA612B">
      <w:pPr>
        <w:pStyle w:val="Akapitzlist"/>
        <w:numPr>
          <w:ilvl w:val="0"/>
          <w:numId w:val="50"/>
        </w:numPr>
        <w:ind w:left="426" w:hanging="426"/>
        <w:jc w:val="both"/>
        <w:rPr>
          <w:sz w:val="22"/>
          <w:szCs w:val="22"/>
        </w:rPr>
      </w:pPr>
      <w:r w:rsidRPr="0075703E">
        <w:rPr>
          <w:b/>
          <w:bCs/>
          <w:sz w:val="22"/>
          <w:szCs w:val="22"/>
        </w:rPr>
        <w:t xml:space="preserve">Załącznik nr </w:t>
      </w:r>
      <w:r w:rsidR="00E247EB" w:rsidRPr="0075703E">
        <w:rPr>
          <w:b/>
          <w:bCs/>
          <w:sz w:val="22"/>
          <w:szCs w:val="22"/>
        </w:rPr>
        <w:t>1</w:t>
      </w:r>
      <w:r w:rsidR="00F4491C">
        <w:rPr>
          <w:b/>
          <w:bCs/>
          <w:sz w:val="22"/>
          <w:szCs w:val="22"/>
        </w:rPr>
        <w:t>3</w:t>
      </w:r>
      <w:r w:rsidRPr="0075703E">
        <w:rPr>
          <w:b/>
          <w:bCs/>
          <w:sz w:val="22"/>
          <w:szCs w:val="22"/>
        </w:rPr>
        <w:t xml:space="preserve"> do SWZ</w:t>
      </w:r>
      <w:r w:rsidRPr="0075703E">
        <w:rPr>
          <w:sz w:val="22"/>
          <w:szCs w:val="22"/>
        </w:rPr>
        <w:t xml:space="preserve"> zawiera </w:t>
      </w:r>
      <w:r w:rsidRPr="00431179">
        <w:rPr>
          <w:sz w:val="22"/>
          <w:szCs w:val="22"/>
        </w:rPr>
        <w:t xml:space="preserve">projektowane postanowienia, które zostaną wprowadzone do </w:t>
      </w:r>
      <w:r w:rsidR="00AC6B00">
        <w:rPr>
          <w:sz w:val="22"/>
          <w:szCs w:val="22"/>
        </w:rPr>
        <w:t>U</w:t>
      </w:r>
      <w:r w:rsidRPr="00431179">
        <w:rPr>
          <w:sz w:val="22"/>
          <w:szCs w:val="22"/>
        </w:rPr>
        <w:t>mowy w sprawie udzielenia zamówienia.</w:t>
      </w:r>
    </w:p>
    <w:p w14:paraId="3B5EEC14" w14:textId="32193368" w:rsidR="00431179" w:rsidRDefault="00431179" w:rsidP="00EA612B">
      <w:pPr>
        <w:pStyle w:val="Akapitzlist"/>
        <w:numPr>
          <w:ilvl w:val="0"/>
          <w:numId w:val="50"/>
        </w:numPr>
        <w:ind w:left="426" w:hanging="426"/>
        <w:jc w:val="both"/>
        <w:rPr>
          <w:sz w:val="22"/>
          <w:szCs w:val="22"/>
        </w:rPr>
      </w:pPr>
      <w:bookmarkStart w:id="115" w:name="_Hlk106044996"/>
      <w:r w:rsidRPr="00431179">
        <w:rPr>
          <w:sz w:val="22"/>
          <w:szCs w:val="22"/>
        </w:rPr>
        <w:t>Postanowienia, które wprowadzone zostaną do</w:t>
      </w:r>
      <w:r w:rsidR="00DB4257">
        <w:rPr>
          <w:sz w:val="22"/>
          <w:szCs w:val="22"/>
        </w:rPr>
        <w:t xml:space="preserve"> </w:t>
      </w:r>
      <w:r w:rsidR="00AC6B00">
        <w:rPr>
          <w:sz w:val="22"/>
          <w:szCs w:val="22"/>
        </w:rPr>
        <w:t>U</w:t>
      </w:r>
      <w:r w:rsidRPr="00431179">
        <w:rPr>
          <w:sz w:val="22"/>
          <w:szCs w:val="22"/>
        </w:rPr>
        <w:t xml:space="preserve">mowy, zawierają informacje w sprawie ochrony osób fizycznych w związku z przetwarzaniem danych osobowych i w sprawie swobodnego przepływu takich danych zgodnie z Rozporządzeniem Parlamentu Europejskiego i Rady z dnia 27 kwietnia 2016 r. </w:t>
      </w:r>
      <w:r>
        <w:rPr>
          <w:sz w:val="22"/>
          <w:szCs w:val="22"/>
        </w:rPr>
        <w:br/>
      </w:r>
      <w:r w:rsidRPr="00431179">
        <w:rPr>
          <w:sz w:val="22"/>
          <w:szCs w:val="22"/>
        </w:rPr>
        <w:t>w sprawie ochrony osób fizycznych</w:t>
      </w:r>
      <w:r>
        <w:rPr>
          <w:sz w:val="22"/>
          <w:szCs w:val="22"/>
        </w:rPr>
        <w:t xml:space="preserve"> </w:t>
      </w:r>
      <w:r w:rsidRPr="00431179">
        <w:rPr>
          <w:sz w:val="22"/>
          <w:szCs w:val="22"/>
        </w:rPr>
        <w:t xml:space="preserve">w związku z przetwarzaniem danych osobowych i w sprawie swobodnego przepływu takich danych oraz uchylenia dyrektywy 95/46/WE (ogólne rozporządzenie </w:t>
      </w:r>
      <w:r>
        <w:rPr>
          <w:sz w:val="22"/>
          <w:szCs w:val="22"/>
        </w:rPr>
        <w:br/>
      </w:r>
      <w:r w:rsidRPr="00431179">
        <w:rPr>
          <w:sz w:val="22"/>
          <w:szCs w:val="22"/>
        </w:rPr>
        <w:t>o ochronie danych osobowych) (Dz. Urz. UE L.2016.119.1 z dnia 4 maja 2016 roku).</w:t>
      </w:r>
    </w:p>
    <w:p w14:paraId="0D70467C" w14:textId="77777777" w:rsidR="00784E3A" w:rsidRPr="0077316C" w:rsidRDefault="00784E3A" w:rsidP="00784E3A">
      <w:pPr>
        <w:pStyle w:val="Akapitzlist"/>
        <w:ind w:left="426"/>
        <w:jc w:val="both"/>
        <w:rPr>
          <w:sz w:val="14"/>
          <w:szCs w:val="14"/>
        </w:rPr>
      </w:pPr>
    </w:p>
    <w:p w14:paraId="187927BA" w14:textId="41826091" w:rsidR="00431179" w:rsidRPr="006453F7" w:rsidRDefault="00431179" w:rsidP="00EA612B">
      <w:pPr>
        <w:pStyle w:val="Nagwek1"/>
        <w:keepLines/>
        <w:numPr>
          <w:ilvl w:val="0"/>
          <w:numId w:val="35"/>
        </w:numPr>
        <w:shd w:val="clear" w:color="auto" w:fill="D9D9D9" w:themeFill="background1" w:themeFillShade="D9"/>
        <w:spacing w:before="120"/>
        <w:ind w:left="0" w:firstLine="0"/>
        <w:jc w:val="both"/>
        <w:rPr>
          <w:rFonts w:eastAsiaTheme="majorEastAsia"/>
          <w:bCs/>
          <w:szCs w:val="24"/>
          <w:lang w:eastAsia="pl-PL"/>
        </w:rPr>
      </w:pPr>
      <w:bookmarkStart w:id="116" w:name="_Toc226712472"/>
      <w:bookmarkStart w:id="117" w:name="_Toc226712586"/>
      <w:bookmarkStart w:id="118" w:name="_Toc243646300"/>
      <w:bookmarkStart w:id="119" w:name="_Toc243905552"/>
      <w:r w:rsidRPr="006453F7">
        <w:rPr>
          <w:rFonts w:eastAsiaTheme="majorEastAsia"/>
          <w:bCs/>
          <w:szCs w:val="24"/>
          <w:lang w:eastAsia="pl-PL"/>
        </w:rPr>
        <w:t>Formalności, jakich należy dopełnić przed zawarciem umowy</w:t>
      </w:r>
      <w:bookmarkEnd w:id="116"/>
      <w:bookmarkEnd w:id="117"/>
      <w:bookmarkEnd w:id="118"/>
      <w:bookmarkEnd w:id="119"/>
    </w:p>
    <w:p w14:paraId="66E8F483" w14:textId="49885AE2" w:rsidR="00431179" w:rsidRDefault="00431179" w:rsidP="00784E3A">
      <w:pPr>
        <w:pStyle w:val="Akapitzlist"/>
        <w:ind w:left="360"/>
        <w:jc w:val="both"/>
        <w:rPr>
          <w:sz w:val="22"/>
          <w:szCs w:val="22"/>
        </w:rPr>
      </w:pPr>
      <w:r w:rsidRPr="00431179">
        <w:rPr>
          <w:sz w:val="22"/>
          <w:szCs w:val="22"/>
        </w:rPr>
        <w:t xml:space="preserve">Zamawiający </w:t>
      </w:r>
      <w:r w:rsidR="00595A6A" w:rsidRPr="00595A6A">
        <w:rPr>
          <w:b/>
          <w:bCs/>
          <w:sz w:val="22"/>
          <w:szCs w:val="22"/>
        </w:rPr>
        <w:t xml:space="preserve">nie przewiduje </w:t>
      </w:r>
      <w:r w:rsidRPr="00431179">
        <w:rPr>
          <w:sz w:val="22"/>
          <w:szCs w:val="22"/>
        </w:rPr>
        <w:t xml:space="preserve">szczególnych formalności przed zawarciem </w:t>
      </w:r>
      <w:r w:rsidR="00784E3A">
        <w:rPr>
          <w:sz w:val="22"/>
          <w:szCs w:val="22"/>
        </w:rPr>
        <w:t>U</w:t>
      </w:r>
      <w:r w:rsidRPr="00431179">
        <w:rPr>
          <w:sz w:val="22"/>
          <w:szCs w:val="22"/>
        </w:rPr>
        <w:t>mowy.</w:t>
      </w:r>
    </w:p>
    <w:p w14:paraId="08F7FDA1" w14:textId="77777777" w:rsidR="00784E3A" w:rsidRPr="00DB4257" w:rsidRDefault="00784E3A" w:rsidP="00784E3A">
      <w:pPr>
        <w:pStyle w:val="Akapitzlist"/>
        <w:ind w:left="360"/>
        <w:jc w:val="both"/>
        <w:rPr>
          <w:sz w:val="16"/>
          <w:szCs w:val="16"/>
        </w:rPr>
      </w:pPr>
    </w:p>
    <w:p w14:paraId="56953B9B" w14:textId="734E94FD" w:rsidR="00431179" w:rsidRPr="006453F7" w:rsidRDefault="00431179" w:rsidP="00EA612B">
      <w:pPr>
        <w:pStyle w:val="Nagwek1"/>
        <w:keepLines/>
        <w:numPr>
          <w:ilvl w:val="0"/>
          <w:numId w:val="35"/>
        </w:numPr>
        <w:shd w:val="clear" w:color="auto" w:fill="D9D9D9" w:themeFill="background1" w:themeFillShade="D9"/>
        <w:spacing w:before="120"/>
        <w:ind w:left="0" w:firstLine="0"/>
        <w:jc w:val="both"/>
        <w:rPr>
          <w:rFonts w:eastAsiaTheme="majorEastAsia"/>
          <w:bCs/>
          <w:szCs w:val="24"/>
          <w:lang w:eastAsia="pl-PL"/>
        </w:rPr>
      </w:pPr>
      <w:bookmarkStart w:id="120" w:name="_Toc106095858"/>
      <w:bookmarkStart w:id="121" w:name="_Toc106096402"/>
      <w:bookmarkStart w:id="122" w:name="_Toc107402506"/>
      <w:bookmarkStart w:id="123" w:name="_Toc226712473"/>
      <w:bookmarkStart w:id="124" w:name="_Toc226712587"/>
      <w:bookmarkStart w:id="125" w:name="_Toc243646301"/>
      <w:bookmarkStart w:id="126" w:name="_Toc243905553"/>
      <w:bookmarkEnd w:id="115"/>
      <w:r w:rsidRPr="006453F7">
        <w:rPr>
          <w:rFonts w:eastAsiaTheme="majorEastAsia"/>
          <w:bCs/>
          <w:szCs w:val="24"/>
          <w:lang w:eastAsia="pl-PL"/>
        </w:rPr>
        <w:t>Pouczenie o środkach ochrony prawnej</w:t>
      </w:r>
      <w:bookmarkEnd w:id="120"/>
      <w:bookmarkEnd w:id="121"/>
      <w:bookmarkEnd w:id="122"/>
      <w:bookmarkEnd w:id="123"/>
      <w:bookmarkEnd w:id="124"/>
      <w:bookmarkEnd w:id="125"/>
      <w:bookmarkEnd w:id="126"/>
    </w:p>
    <w:p w14:paraId="361C7A75" w14:textId="79631328" w:rsidR="00431179" w:rsidRPr="00F841C8" w:rsidRDefault="00431179" w:rsidP="00784E3A">
      <w:pPr>
        <w:pStyle w:val="Akapitzlist"/>
        <w:ind w:left="360"/>
        <w:jc w:val="both"/>
        <w:rPr>
          <w:sz w:val="22"/>
          <w:szCs w:val="22"/>
        </w:rPr>
      </w:pPr>
      <w:r w:rsidRPr="00F841C8">
        <w:rPr>
          <w:sz w:val="22"/>
          <w:szCs w:val="22"/>
        </w:rPr>
        <w:t xml:space="preserve">W toku postępowania o udzielenie zamówienia Wykonawcom </w:t>
      </w:r>
      <w:r w:rsidR="003745B9">
        <w:rPr>
          <w:sz w:val="22"/>
          <w:szCs w:val="22"/>
        </w:rPr>
        <w:t xml:space="preserve">nie </w:t>
      </w:r>
      <w:r w:rsidRPr="00F841C8">
        <w:rPr>
          <w:sz w:val="22"/>
          <w:szCs w:val="22"/>
        </w:rPr>
        <w:t>przysługują środki ochrony prawnej zgodnie z §47 Regulaminu.</w:t>
      </w:r>
    </w:p>
    <w:p w14:paraId="342E6441" w14:textId="77777777" w:rsidR="003745B9" w:rsidRPr="003745B9" w:rsidRDefault="003745B9" w:rsidP="003745B9">
      <w:pPr>
        <w:keepNext/>
        <w:keepLines/>
        <w:shd w:val="clear" w:color="auto" w:fill="D9D9D9"/>
        <w:spacing w:before="120" w:line="312" w:lineRule="auto"/>
        <w:jc w:val="both"/>
        <w:outlineLvl w:val="0"/>
        <w:rPr>
          <w:b/>
          <w:bCs/>
          <w:sz w:val="24"/>
          <w:szCs w:val="24"/>
          <w:lang w:eastAsia="pl-PL"/>
        </w:rPr>
      </w:pPr>
      <w:bookmarkStart w:id="127" w:name="_Toc106095859"/>
      <w:bookmarkStart w:id="128" w:name="_Toc106096403"/>
      <w:bookmarkStart w:id="129" w:name="_Toc235784543"/>
      <w:bookmarkEnd w:id="103"/>
      <w:r w:rsidRPr="003745B9">
        <w:rPr>
          <w:b/>
          <w:bCs/>
          <w:sz w:val="24"/>
          <w:szCs w:val="24"/>
          <w:lang w:eastAsia="pl-PL"/>
        </w:rPr>
        <w:t>Wykaz załączników</w:t>
      </w:r>
      <w:bookmarkEnd w:id="127"/>
      <w:bookmarkEnd w:id="128"/>
      <w:bookmarkEnd w:id="129"/>
    </w:p>
    <w:p w14:paraId="78183949" w14:textId="2CE69EC5" w:rsidR="003745B9" w:rsidRPr="003745B9" w:rsidRDefault="003745B9" w:rsidP="003745B9">
      <w:pPr>
        <w:tabs>
          <w:tab w:val="left" w:pos="1843"/>
        </w:tabs>
        <w:jc w:val="both"/>
        <w:rPr>
          <w:b/>
          <w:bCs/>
          <w:sz w:val="22"/>
          <w:szCs w:val="22"/>
          <w:lang w:eastAsia="pl-PL"/>
        </w:rPr>
      </w:pPr>
      <w:bookmarkStart w:id="130" w:name="_Hlk67821935"/>
      <w:r w:rsidRPr="003745B9">
        <w:rPr>
          <w:b/>
          <w:bCs/>
          <w:sz w:val="22"/>
          <w:szCs w:val="22"/>
          <w:lang w:eastAsia="pl-PL"/>
        </w:rPr>
        <w:t xml:space="preserve">Załącznik nr 1 </w:t>
      </w:r>
      <w:r w:rsidRPr="003745B9">
        <w:rPr>
          <w:sz w:val="22"/>
          <w:szCs w:val="22"/>
          <w:lang w:eastAsia="pl-PL"/>
        </w:rPr>
        <w:t>–</w:t>
      </w:r>
      <w:r w:rsidRPr="003745B9">
        <w:rPr>
          <w:b/>
          <w:bCs/>
          <w:sz w:val="22"/>
          <w:szCs w:val="22"/>
          <w:lang w:eastAsia="pl-PL"/>
        </w:rPr>
        <w:t xml:space="preserve"> </w:t>
      </w:r>
      <w:r w:rsidRPr="003745B9">
        <w:rPr>
          <w:b/>
          <w:bCs/>
          <w:sz w:val="22"/>
          <w:szCs w:val="22"/>
          <w:lang w:eastAsia="pl-PL"/>
        </w:rPr>
        <w:tab/>
        <w:t>Szczegółowy Opis Przedmiotu Zamówienia (SOPZ)</w:t>
      </w:r>
      <w:r w:rsidR="00562899">
        <w:rPr>
          <w:b/>
          <w:bCs/>
          <w:sz w:val="22"/>
          <w:szCs w:val="22"/>
          <w:lang w:eastAsia="pl-PL"/>
        </w:rPr>
        <w:t>.</w:t>
      </w:r>
    </w:p>
    <w:p w14:paraId="545A8C2C" w14:textId="77777777" w:rsidR="003745B9" w:rsidRPr="003745B9" w:rsidRDefault="003745B9" w:rsidP="003745B9">
      <w:pPr>
        <w:tabs>
          <w:tab w:val="left" w:pos="1843"/>
        </w:tabs>
        <w:jc w:val="both"/>
        <w:rPr>
          <w:b/>
          <w:bCs/>
          <w:sz w:val="10"/>
          <w:szCs w:val="10"/>
          <w:lang w:eastAsia="pl-PL"/>
        </w:rPr>
      </w:pPr>
    </w:p>
    <w:p w14:paraId="30C04821" w14:textId="3353B229" w:rsidR="003745B9" w:rsidRDefault="003745B9" w:rsidP="003745B9">
      <w:pPr>
        <w:tabs>
          <w:tab w:val="left" w:pos="1843"/>
        </w:tabs>
        <w:ind w:left="1843" w:hanging="1843"/>
        <w:jc w:val="both"/>
        <w:rPr>
          <w:sz w:val="22"/>
          <w:szCs w:val="22"/>
          <w:lang w:eastAsia="pl-PL"/>
        </w:rPr>
      </w:pPr>
      <w:r w:rsidRPr="003745B9">
        <w:rPr>
          <w:b/>
          <w:bCs/>
          <w:sz w:val="22"/>
          <w:szCs w:val="22"/>
          <w:lang w:eastAsia="pl-PL"/>
        </w:rPr>
        <w:t xml:space="preserve">Załącznik nr 2 </w:t>
      </w:r>
      <w:r w:rsidRPr="003745B9">
        <w:rPr>
          <w:sz w:val="22"/>
          <w:szCs w:val="22"/>
          <w:lang w:eastAsia="pl-PL"/>
        </w:rPr>
        <w:t xml:space="preserve">– </w:t>
      </w:r>
      <w:r w:rsidRPr="003745B9">
        <w:rPr>
          <w:b/>
          <w:bCs/>
          <w:sz w:val="22"/>
          <w:szCs w:val="22"/>
          <w:lang w:eastAsia="pl-PL"/>
        </w:rPr>
        <w:tab/>
        <w:t xml:space="preserve">Formularz Ofertowy </w:t>
      </w:r>
      <w:r w:rsidRPr="003745B9">
        <w:rPr>
          <w:sz w:val="22"/>
          <w:szCs w:val="22"/>
          <w:lang w:eastAsia="pl-PL"/>
        </w:rPr>
        <w:t>– dostępny na platformie EFO – link na stronie prowadzonego postępowania</w:t>
      </w:r>
      <w:r w:rsidR="00562899">
        <w:rPr>
          <w:sz w:val="22"/>
          <w:szCs w:val="22"/>
          <w:lang w:eastAsia="pl-PL"/>
        </w:rPr>
        <w:t>.</w:t>
      </w:r>
    </w:p>
    <w:p w14:paraId="3734B363" w14:textId="4EAF3A12" w:rsidR="003745B9" w:rsidRDefault="003745B9" w:rsidP="003745B9">
      <w:pPr>
        <w:tabs>
          <w:tab w:val="left" w:pos="2694"/>
        </w:tabs>
        <w:ind w:left="3261" w:hanging="3261"/>
        <w:jc w:val="both"/>
        <w:rPr>
          <w:sz w:val="22"/>
          <w:szCs w:val="22"/>
          <w:lang w:eastAsia="pl-PL"/>
        </w:rPr>
      </w:pPr>
      <w:r w:rsidRPr="003745B9">
        <w:rPr>
          <w:sz w:val="22"/>
          <w:szCs w:val="22"/>
          <w:lang w:eastAsia="pl-PL"/>
        </w:rPr>
        <w:t xml:space="preserve">Załącznik nr 2a –   </w:t>
      </w:r>
      <w:r>
        <w:rPr>
          <w:sz w:val="22"/>
          <w:szCs w:val="22"/>
          <w:lang w:eastAsia="pl-PL"/>
        </w:rPr>
        <w:t xml:space="preserve">   </w:t>
      </w:r>
      <w:r w:rsidRPr="003745B9">
        <w:rPr>
          <w:sz w:val="22"/>
          <w:szCs w:val="22"/>
          <w:lang w:eastAsia="pl-PL"/>
        </w:rPr>
        <w:t>Cennik podlegający ocenie</w:t>
      </w:r>
      <w:r w:rsidR="00562899">
        <w:rPr>
          <w:sz w:val="22"/>
          <w:szCs w:val="22"/>
          <w:lang w:eastAsia="pl-PL"/>
        </w:rPr>
        <w:t>.</w:t>
      </w:r>
    </w:p>
    <w:p w14:paraId="67823858" w14:textId="087013AB" w:rsidR="003745B9" w:rsidRDefault="003745B9" w:rsidP="003745B9">
      <w:pPr>
        <w:tabs>
          <w:tab w:val="left" w:pos="2694"/>
        </w:tabs>
        <w:ind w:left="3261" w:hanging="3261"/>
        <w:jc w:val="both"/>
        <w:rPr>
          <w:sz w:val="22"/>
          <w:szCs w:val="22"/>
          <w:lang w:eastAsia="pl-PL"/>
        </w:rPr>
      </w:pPr>
      <w:r w:rsidRPr="003745B9">
        <w:rPr>
          <w:sz w:val="22"/>
          <w:szCs w:val="22"/>
          <w:lang w:eastAsia="pl-PL"/>
        </w:rPr>
        <w:t>Załącznik nr 2</w:t>
      </w:r>
      <w:r>
        <w:rPr>
          <w:sz w:val="22"/>
          <w:szCs w:val="22"/>
          <w:lang w:eastAsia="pl-PL"/>
        </w:rPr>
        <w:t>b</w:t>
      </w:r>
      <w:r w:rsidRPr="003745B9">
        <w:rPr>
          <w:sz w:val="22"/>
          <w:szCs w:val="22"/>
          <w:lang w:eastAsia="pl-PL"/>
        </w:rPr>
        <w:t xml:space="preserve"> –      Cennik </w:t>
      </w:r>
      <w:r w:rsidR="00562899">
        <w:rPr>
          <w:sz w:val="22"/>
          <w:szCs w:val="22"/>
          <w:lang w:eastAsia="pl-PL"/>
        </w:rPr>
        <w:t xml:space="preserve">nie </w:t>
      </w:r>
      <w:r w:rsidRPr="003745B9">
        <w:rPr>
          <w:sz w:val="22"/>
          <w:szCs w:val="22"/>
          <w:lang w:eastAsia="pl-PL"/>
        </w:rPr>
        <w:t>podlegający ocenie</w:t>
      </w:r>
      <w:r w:rsidR="00562899">
        <w:rPr>
          <w:sz w:val="22"/>
          <w:szCs w:val="22"/>
          <w:lang w:eastAsia="pl-PL"/>
        </w:rPr>
        <w:t>.</w:t>
      </w:r>
    </w:p>
    <w:p w14:paraId="1C74A525" w14:textId="170A7D28" w:rsidR="003745B9" w:rsidRPr="003745B9" w:rsidRDefault="003745B9" w:rsidP="003745B9">
      <w:pPr>
        <w:tabs>
          <w:tab w:val="left" w:pos="2694"/>
        </w:tabs>
        <w:ind w:left="3261" w:hanging="3261"/>
        <w:jc w:val="both"/>
        <w:rPr>
          <w:sz w:val="22"/>
          <w:szCs w:val="22"/>
          <w:lang w:eastAsia="pl-PL"/>
        </w:rPr>
      </w:pPr>
      <w:r w:rsidRPr="003745B9">
        <w:rPr>
          <w:sz w:val="22"/>
          <w:szCs w:val="22"/>
          <w:lang w:eastAsia="pl-PL"/>
        </w:rPr>
        <w:t>Załącznik nr 2</w:t>
      </w:r>
      <w:r>
        <w:rPr>
          <w:sz w:val="22"/>
          <w:szCs w:val="22"/>
          <w:lang w:eastAsia="pl-PL"/>
        </w:rPr>
        <w:t>c</w:t>
      </w:r>
      <w:r w:rsidRPr="003745B9">
        <w:rPr>
          <w:sz w:val="22"/>
          <w:szCs w:val="22"/>
          <w:lang w:eastAsia="pl-PL"/>
        </w:rPr>
        <w:t xml:space="preserve"> –      Cennik </w:t>
      </w:r>
      <w:r w:rsidR="00562899" w:rsidRPr="00562899">
        <w:rPr>
          <w:sz w:val="22"/>
          <w:szCs w:val="22"/>
          <w:lang w:eastAsia="pl-PL"/>
        </w:rPr>
        <w:t>usług transportowych nie podlegający ocenie</w:t>
      </w:r>
      <w:r w:rsidR="00562899">
        <w:rPr>
          <w:sz w:val="22"/>
          <w:szCs w:val="22"/>
          <w:lang w:eastAsia="pl-PL"/>
        </w:rPr>
        <w:t>.</w:t>
      </w:r>
    </w:p>
    <w:p w14:paraId="5B9BF327" w14:textId="77777777" w:rsidR="003745B9" w:rsidRPr="003745B9" w:rsidRDefault="003745B9" w:rsidP="003745B9">
      <w:pPr>
        <w:tabs>
          <w:tab w:val="left" w:pos="1843"/>
        </w:tabs>
        <w:jc w:val="both"/>
        <w:rPr>
          <w:sz w:val="8"/>
          <w:szCs w:val="8"/>
          <w:lang w:eastAsia="pl-PL"/>
        </w:rPr>
      </w:pPr>
    </w:p>
    <w:p w14:paraId="14FCC950" w14:textId="08B4C0E0" w:rsidR="003745B9" w:rsidRPr="003745B9" w:rsidRDefault="003745B9" w:rsidP="003745B9">
      <w:pPr>
        <w:tabs>
          <w:tab w:val="left" w:pos="1843"/>
        </w:tabs>
        <w:jc w:val="both"/>
        <w:rPr>
          <w:b/>
          <w:bCs/>
          <w:sz w:val="22"/>
          <w:szCs w:val="22"/>
          <w:lang w:eastAsia="pl-PL"/>
        </w:rPr>
      </w:pPr>
      <w:r w:rsidRPr="003745B9">
        <w:rPr>
          <w:b/>
          <w:bCs/>
          <w:sz w:val="22"/>
          <w:szCs w:val="22"/>
          <w:lang w:eastAsia="pl-PL"/>
        </w:rPr>
        <w:t>Załącznik nr 3</w:t>
      </w:r>
      <w:r w:rsidRPr="003745B9">
        <w:rPr>
          <w:sz w:val="22"/>
          <w:szCs w:val="22"/>
          <w:lang w:eastAsia="pl-PL"/>
        </w:rPr>
        <w:t xml:space="preserve"> </w:t>
      </w:r>
      <w:r w:rsidRPr="003745B9">
        <w:rPr>
          <w:b/>
          <w:bCs/>
          <w:sz w:val="22"/>
          <w:szCs w:val="22"/>
          <w:lang w:eastAsia="pl-PL"/>
        </w:rPr>
        <w:t>–</w:t>
      </w:r>
      <w:r w:rsidRPr="003745B9">
        <w:rPr>
          <w:sz w:val="22"/>
          <w:szCs w:val="22"/>
          <w:lang w:eastAsia="pl-PL"/>
        </w:rPr>
        <w:t xml:space="preserve"> </w:t>
      </w:r>
      <w:r w:rsidRPr="003745B9">
        <w:rPr>
          <w:sz w:val="22"/>
          <w:szCs w:val="22"/>
          <w:lang w:eastAsia="pl-PL"/>
        </w:rPr>
        <w:tab/>
      </w:r>
      <w:r w:rsidR="00562899" w:rsidRPr="00931F28">
        <w:rPr>
          <w:b/>
          <w:bCs/>
          <w:sz w:val="22"/>
          <w:szCs w:val="22"/>
          <w:lang w:eastAsia="pl-PL"/>
        </w:rPr>
        <w:t>Wykaz wykonanych/wykonywanych usług.</w:t>
      </w:r>
    </w:p>
    <w:p w14:paraId="71C89152" w14:textId="0CA44200" w:rsidR="003745B9" w:rsidRPr="003745B9" w:rsidRDefault="003745B9" w:rsidP="00931F28">
      <w:pPr>
        <w:tabs>
          <w:tab w:val="left" w:pos="1843"/>
        </w:tabs>
        <w:ind w:left="1843" w:hanging="1843"/>
        <w:jc w:val="both"/>
        <w:rPr>
          <w:sz w:val="22"/>
          <w:szCs w:val="22"/>
          <w:lang w:eastAsia="pl-PL"/>
        </w:rPr>
      </w:pPr>
      <w:r w:rsidRPr="003745B9">
        <w:rPr>
          <w:b/>
          <w:bCs/>
          <w:sz w:val="22"/>
          <w:szCs w:val="22"/>
          <w:lang w:eastAsia="pl-PL"/>
        </w:rPr>
        <w:t xml:space="preserve">Załączniki nr 4 </w:t>
      </w:r>
      <w:r w:rsidRPr="003745B9">
        <w:rPr>
          <w:sz w:val="22"/>
          <w:szCs w:val="22"/>
          <w:lang w:eastAsia="pl-PL"/>
        </w:rPr>
        <w:t>–</w:t>
      </w:r>
      <w:r w:rsidRPr="003745B9">
        <w:rPr>
          <w:b/>
          <w:bCs/>
          <w:sz w:val="22"/>
          <w:szCs w:val="22"/>
          <w:lang w:eastAsia="pl-PL"/>
        </w:rPr>
        <w:t xml:space="preserve"> </w:t>
      </w:r>
      <w:r w:rsidRPr="003745B9">
        <w:rPr>
          <w:b/>
          <w:bCs/>
          <w:sz w:val="22"/>
          <w:szCs w:val="22"/>
          <w:lang w:eastAsia="pl-PL"/>
        </w:rPr>
        <w:tab/>
      </w:r>
      <w:r w:rsidR="00562899" w:rsidRPr="00931F28">
        <w:rPr>
          <w:b/>
          <w:bCs/>
          <w:sz w:val="22"/>
          <w:szCs w:val="22"/>
          <w:lang w:eastAsia="pl-PL"/>
        </w:rPr>
        <w:t>Oświadczenie Wykonawcy wspólnie ubiegającego się o zamówienie.</w:t>
      </w:r>
    </w:p>
    <w:p w14:paraId="367BE828" w14:textId="355EDDD8" w:rsidR="003745B9" w:rsidRPr="003745B9" w:rsidRDefault="003745B9" w:rsidP="003745B9">
      <w:pPr>
        <w:tabs>
          <w:tab w:val="left" w:pos="1843"/>
        </w:tabs>
        <w:jc w:val="both"/>
        <w:rPr>
          <w:sz w:val="22"/>
          <w:szCs w:val="22"/>
          <w:lang w:eastAsia="pl-PL"/>
        </w:rPr>
      </w:pPr>
      <w:r w:rsidRPr="003745B9">
        <w:rPr>
          <w:b/>
          <w:bCs/>
          <w:sz w:val="22"/>
          <w:szCs w:val="22"/>
          <w:lang w:eastAsia="pl-PL"/>
        </w:rPr>
        <w:t>Załącznik nr 5</w:t>
      </w:r>
      <w:r w:rsidRPr="003745B9">
        <w:rPr>
          <w:sz w:val="22"/>
          <w:szCs w:val="22"/>
          <w:lang w:eastAsia="pl-PL"/>
        </w:rPr>
        <w:t xml:space="preserve"> – </w:t>
      </w:r>
      <w:r w:rsidRPr="003745B9">
        <w:rPr>
          <w:sz w:val="22"/>
          <w:szCs w:val="22"/>
          <w:lang w:eastAsia="pl-PL"/>
        </w:rPr>
        <w:tab/>
      </w:r>
      <w:r w:rsidR="00562899" w:rsidRPr="00931F28">
        <w:rPr>
          <w:b/>
          <w:bCs/>
          <w:sz w:val="22"/>
          <w:szCs w:val="22"/>
          <w:lang w:eastAsia="pl-PL"/>
        </w:rPr>
        <w:t>Oświadczenie wydzierżawiającego. – nie dotyczy</w:t>
      </w:r>
    </w:p>
    <w:p w14:paraId="073944A8" w14:textId="77777777" w:rsidR="00562899" w:rsidRPr="00931F28" w:rsidRDefault="003745B9" w:rsidP="00562899">
      <w:pPr>
        <w:tabs>
          <w:tab w:val="left" w:pos="1843"/>
        </w:tabs>
        <w:jc w:val="both"/>
        <w:rPr>
          <w:b/>
          <w:bCs/>
          <w:sz w:val="22"/>
          <w:szCs w:val="22"/>
          <w:lang w:eastAsia="pl-PL"/>
        </w:rPr>
      </w:pPr>
      <w:r w:rsidRPr="003745B9">
        <w:rPr>
          <w:b/>
          <w:bCs/>
          <w:sz w:val="22"/>
          <w:szCs w:val="22"/>
          <w:lang w:eastAsia="pl-PL"/>
        </w:rPr>
        <w:t>Załącznik nr 6</w:t>
      </w:r>
      <w:r w:rsidRPr="003745B9">
        <w:rPr>
          <w:sz w:val="22"/>
          <w:szCs w:val="22"/>
          <w:lang w:eastAsia="pl-PL"/>
        </w:rPr>
        <w:t xml:space="preserve"> – </w:t>
      </w:r>
      <w:r w:rsidRPr="003745B9">
        <w:rPr>
          <w:sz w:val="22"/>
          <w:szCs w:val="22"/>
          <w:lang w:eastAsia="pl-PL"/>
        </w:rPr>
        <w:tab/>
      </w:r>
      <w:r w:rsidR="00562899" w:rsidRPr="00931F28">
        <w:rPr>
          <w:b/>
          <w:bCs/>
          <w:sz w:val="22"/>
          <w:szCs w:val="22"/>
          <w:lang w:eastAsia="pl-PL"/>
        </w:rPr>
        <w:t>Oświadczenie producenta.</w:t>
      </w:r>
    </w:p>
    <w:p w14:paraId="65E11602" w14:textId="0A44B5C1" w:rsidR="00562899" w:rsidRPr="00931F28" w:rsidRDefault="00562899" w:rsidP="00562899">
      <w:pPr>
        <w:tabs>
          <w:tab w:val="left" w:pos="1843"/>
        </w:tabs>
        <w:jc w:val="both"/>
        <w:rPr>
          <w:b/>
          <w:bCs/>
          <w:sz w:val="22"/>
          <w:szCs w:val="22"/>
          <w:lang w:eastAsia="pl-PL"/>
        </w:rPr>
      </w:pPr>
      <w:r w:rsidRPr="00931F28">
        <w:rPr>
          <w:b/>
          <w:bCs/>
          <w:sz w:val="22"/>
          <w:szCs w:val="22"/>
          <w:lang w:eastAsia="pl-PL"/>
        </w:rPr>
        <w:t xml:space="preserve">Załącznik nr 7 – </w:t>
      </w:r>
      <w:r w:rsidRPr="00931F28">
        <w:rPr>
          <w:b/>
          <w:bCs/>
          <w:sz w:val="22"/>
          <w:szCs w:val="22"/>
          <w:lang w:eastAsia="pl-PL"/>
        </w:rPr>
        <w:tab/>
        <w:t>Informacja o podwykonawcach.</w:t>
      </w:r>
    </w:p>
    <w:p w14:paraId="4179AD8F" w14:textId="7FFFB46B" w:rsidR="00562899" w:rsidRPr="00931F28" w:rsidRDefault="00562899" w:rsidP="00562899">
      <w:pPr>
        <w:tabs>
          <w:tab w:val="left" w:pos="1843"/>
        </w:tabs>
        <w:jc w:val="both"/>
        <w:rPr>
          <w:b/>
          <w:bCs/>
          <w:sz w:val="22"/>
          <w:szCs w:val="22"/>
          <w:lang w:eastAsia="pl-PL"/>
        </w:rPr>
      </w:pPr>
      <w:r w:rsidRPr="00931F28">
        <w:rPr>
          <w:b/>
          <w:bCs/>
          <w:sz w:val="22"/>
          <w:szCs w:val="22"/>
          <w:lang w:eastAsia="pl-PL"/>
        </w:rPr>
        <w:t xml:space="preserve">Załącznik nr 8 – </w:t>
      </w:r>
      <w:r w:rsidRPr="00931F28">
        <w:rPr>
          <w:b/>
          <w:bCs/>
          <w:sz w:val="22"/>
          <w:szCs w:val="22"/>
          <w:lang w:eastAsia="pl-PL"/>
        </w:rPr>
        <w:tab/>
        <w:t>Oświadczenie o przynależności do grupy kapitałowej.</w:t>
      </w:r>
    </w:p>
    <w:p w14:paraId="6763D0AE" w14:textId="2D334389" w:rsidR="00562899" w:rsidRPr="00931F28" w:rsidRDefault="00562899" w:rsidP="00931F28">
      <w:pPr>
        <w:tabs>
          <w:tab w:val="left" w:pos="1560"/>
          <w:tab w:val="left" w:pos="1843"/>
        </w:tabs>
        <w:jc w:val="both"/>
        <w:rPr>
          <w:b/>
          <w:bCs/>
          <w:sz w:val="22"/>
          <w:szCs w:val="22"/>
          <w:lang w:eastAsia="pl-PL"/>
        </w:rPr>
      </w:pPr>
      <w:r w:rsidRPr="00931F28">
        <w:rPr>
          <w:b/>
          <w:bCs/>
          <w:sz w:val="22"/>
          <w:szCs w:val="22"/>
          <w:lang w:eastAsia="pl-PL"/>
        </w:rPr>
        <w:t xml:space="preserve">Załącznik nr 9 – </w:t>
      </w:r>
      <w:r w:rsidR="00931F28">
        <w:rPr>
          <w:b/>
          <w:bCs/>
          <w:sz w:val="22"/>
          <w:szCs w:val="22"/>
          <w:lang w:eastAsia="pl-PL"/>
        </w:rPr>
        <w:t xml:space="preserve">    </w:t>
      </w:r>
      <w:r w:rsidRPr="00931F28">
        <w:rPr>
          <w:b/>
          <w:bCs/>
          <w:sz w:val="22"/>
          <w:szCs w:val="22"/>
          <w:lang w:eastAsia="pl-PL"/>
        </w:rPr>
        <w:t>Oświadczenie o kategorii przedsiębiorstwa.</w:t>
      </w:r>
    </w:p>
    <w:p w14:paraId="12BCEADB" w14:textId="3D136DD6" w:rsidR="00562899" w:rsidRPr="00931F28" w:rsidRDefault="00562899" w:rsidP="00562899">
      <w:pPr>
        <w:tabs>
          <w:tab w:val="left" w:pos="1843"/>
        </w:tabs>
        <w:jc w:val="both"/>
        <w:rPr>
          <w:b/>
          <w:bCs/>
          <w:sz w:val="22"/>
          <w:szCs w:val="22"/>
          <w:lang w:eastAsia="pl-PL"/>
        </w:rPr>
      </w:pPr>
      <w:r w:rsidRPr="00931F28">
        <w:rPr>
          <w:b/>
          <w:bCs/>
          <w:sz w:val="22"/>
          <w:szCs w:val="22"/>
          <w:lang w:eastAsia="pl-PL"/>
        </w:rPr>
        <w:t xml:space="preserve">Załącznik nr 10 – </w:t>
      </w:r>
      <w:r w:rsidR="00931F28">
        <w:rPr>
          <w:b/>
          <w:bCs/>
          <w:sz w:val="22"/>
          <w:szCs w:val="22"/>
          <w:lang w:eastAsia="pl-PL"/>
        </w:rPr>
        <w:t xml:space="preserve">  </w:t>
      </w:r>
      <w:r w:rsidRPr="00931F28">
        <w:rPr>
          <w:b/>
          <w:bCs/>
          <w:sz w:val="22"/>
          <w:szCs w:val="22"/>
          <w:lang w:eastAsia="pl-PL"/>
        </w:rPr>
        <w:t xml:space="preserve">Zobowiązanie innego podmiotu do udostepnienia zasobów </w:t>
      </w:r>
    </w:p>
    <w:p w14:paraId="3061E2F2" w14:textId="436C412C" w:rsidR="00562899" w:rsidRPr="00931F28" w:rsidRDefault="00562899" w:rsidP="00562899">
      <w:pPr>
        <w:tabs>
          <w:tab w:val="left" w:pos="1843"/>
        </w:tabs>
        <w:jc w:val="both"/>
        <w:rPr>
          <w:b/>
          <w:bCs/>
          <w:sz w:val="22"/>
          <w:szCs w:val="22"/>
          <w:lang w:eastAsia="pl-PL"/>
        </w:rPr>
      </w:pPr>
      <w:r w:rsidRPr="00931F28">
        <w:rPr>
          <w:b/>
          <w:bCs/>
          <w:sz w:val="22"/>
          <w:szCs w:val="22"/>
          <w:lang w:eastAsia="pl-PL"/>
        </w:rPr>
        <w:t xml:space="preserve">Załącznik nr 11 – </w:t>
      </w:r>
      <w:r w:rsidR="00931F28">
        <w:rPr>
          <w:b/>
          <w:bCs/>
          <w:sz w:val="22"/>
          <w:szCs w:val="22"/>
          <w:lang w:eastAsia="pl-PL"/>
        </w:rPr>
        <w:t xml:space="preserve">  </w:t>
      </w:r>
      <w:r w:rsidRPr="00931F28">
        <w:rPr>
          <w:b/>
          <w:bCs/>
          <w:sz w:val="22"/>
          <w:szCs w:val="22"/>
          <w:lang w:eastAsia="pl-PL"/>
        </w:rPr>
        <w:t>Oświadczenie o powstaniu obowiązku podatkowego</w:t>
      </w:r>
    </w:p>
    <w:bookmarkEnd w:id="130"/>
    <w:p w14:paraId="2B6266A7" w14:textId="2FA25EF4" w:rsidR="00784E3A" w:rsidRPr="00931F28" w:rsidRDefault="00562899" w:rsidP="00562899">
      <w:pPr>
        <w:tabs>
          <w:tab w:val="left" w:pos="1843"/>
        </w:tabs>
        <w:jc w:val="both"/>
        <w:rPr>
          <w:b/>
          <w:bCs/>
          <w:sz w:val="22"/>
          <w:szCs w:val="22"/>
          <w:lang w:eastAsia="pl-PL"/>
        </w:rPr>
      </w:pPr>
      <w:r w:rsidRPr="00931F28">
        <w:rPr>
          <w:b/>
          <w:bCs/>
          <w:sz w:val="22"/>
          <w:szCs w:val="22"/>
          <w:lang w:eastAsia="pl-PL"/>
        </w:rPr>
        <w:t xml:space="preserve">Załącznik nr 12 – </w:t>
      </w:r>
      <w:r w:rsidR="00931F28">
        <w:rPr>
          <w:b/>
          <w:bCs/>
          <w:sz w:val="22"/>
          <w:szCs w:val="22"/>
          <w:lang w:eastAsia="pl-PL"/>
        </w:rPr>
        <w:t xml:space="preserve">  </w:t>
      </w:r>
      <w:r w:rsidRPr="00931F28">
        <w:rPr>
          <w:b/>
          <w:bCs/>
          <w:sz w:val="22"/>
          <w:szCs w:val="22"/>
          <w:lang w:eastAsia="pl-PL"/>
        </w:rPr>
        <w:t>Zobowiązanie do poufności.</w:t>
      </w:r>
    </w:p>
    <w:p w14:paraId="700DA99E" w14:textId="1B5177DA" w:rsidR="00FC5780" w:rsidRDefault="00931F28">
      <w:pPr>
        <w:rPr>
          <w:b/>
          <w:bCs/>
          <w:sz w:val="22"/>
          <w:szCs w:val="22"/>
        </w:rPr>
      </w:pPr>
      <w:r w:rsidRPr="00931F28">
        <w:rPr>
          <w:b/>
          <w:bCs/>
          <w:sz w:val="22"/>
          <w:szCs w:val="22"/>
        </w:rPr>
        <w:t xml:space="preserve">Załącznik nr 13 – </w:t>
      </w:r>
      <w:r>
        <w:rPr>
          <w:b/>
          <w:bCs/>
          <w:sz w:val="22"/>
          <w:szCs w:val="22"/>
        </w:rPr>
        <w:t xml:space="preserve">  </w:t>
      </w:r>
      <w:r w:rsidRPr="00931F28">
        <w:rPr>
          <w:b/>
          <w:bCs/>
          <w:sz w:val="22"/>
          <w:szCs w:val="22"/>
        </w:rPr>
        <w:t xml:space="preserve">Istotne postanowienia umowy </w:t>
      </w:r>
      <w:r>
        <w:rPr>
          <w:b/>
          <w:bCs/>
          <w:sz w:val="22"/>
          <w:szCs w:val="22"/>
        </w:rPr>
        <w:t>–</w:t>
      </w:r>
      <w:r w:rsidRPr="00931F28">
        <w:rPr>
          <w:b/>
          <w:bCs/>
          <w:sz w:val="22"/>
          <w:szCs w:val="22"/>
        </w:rPr>
        <w:t xml:space="preserve"> IPU</w:t>
      </w:r>
    </w:p>
    <w:p w14:paraId="3ED52BF4" w14:textId="77777777" w:rsidR="00931F28" w:rsidRDefault="00931F28">
      <w:pPr>
        <w:rPr>
          <w:b/>
          <w:bCs/>
          <w:sz w:val="22"/>
          <w:szCs w:val="22"/>
        </w:rPr>
      </w:pPr>
    </w:p>
    <w:p w14:paraId="1969B602" w14:textId="77777777" w:rsidR="00931F28" w:rsidRDefault="00931F28">
      <w:pPr>
        <w:rPr>
          <w:b/>
          <w:bCs/>
          <w:sz w:val="22"/>
          <w:szCs w:val="22"/>
        </w:rPr>
      </w:pPr>
    </w:p>
    <w:p w14:paraId="2A89B042" w14:textId="77777777" w:rsidR="00931F28" w:rsidRDefault="00931F28">
      <w:pPr>
        <w:rPr>
          <w:b/>
          <w:bCs/>
          <w:sz w:val="22"/>
          <w:szCs w:val="22"/>
        </w:rPr>
      </w:pPr>
    </w:p>
    <w:p w14:paraId="7253EBE8" w14:textId="77777777" w:rsidR="00931F28" w:rsidRDefault="00931F28">
      <w:pPr>
        <w:rPr>
          <w:b/>
          <w:bCs/>
          <w:sz w:val="22"/>
          <w:szCs w:val="22"/>
        </w:rPr>
      </w:pPr>
    </w:p>
    <w:p w14:paraId="14A18AA2" w14:textId="77777777" w:rsidR="003F4EFA" w:rsidRDefault="003F4EFA">
      <w:pPr>
        <w:rPr>
          <w:b/>
          <w:bCs/>
          <w:sz w:val="22"/>
          <w:szCs w:val="22"/>
        </w:rPr>
      </w:pPr>
    </w:p>
    <w:p w14:paraId="632A33DB" w14:textId="77777777" w:rsidR="003F4EFA" w:rsidRDefault="003F4EFA">
      <w:pPr>
        <w:rPr>
          <w:b/>
          <w:bCs/>
          <w:sz w:val="22"/>
          <w:szCs w:val="22"/>
        </w:rPr>
      </w:pPr>
    </w:p>
    <w:p w14:paraId="53A1BBEE" w14:textId="77777777" w:rsidR="003F4EFA" w:rsidRDefault="003F4EFA">
      <w:pPr>
        <w:rPr>
          <w:b/>
          <w:bCs/>
          <w:sz w:val="22"/>
          <w:szCs w:val="22"/>
        </w:rPr>
      </w:pPr>
    </w:p>
    <w:p w14:paraId="49493561" w14:textId="77777777" w:rsidR="003F4EFA" w:rsidRDefault="003F4EFA">
      <w:pPr>
        <w:rPr>
          <w:b/>
          <w:bCs/>
          <w:sz w:val="22"/>
          <w:szCs w:val="22"/>
        </w:rPr>
      </w:pPr>
    </w:p>
    <w:p w14:paraId="288F4B13" w14:textId="77777777" w:rsidR="003F4EFA" w:rsidRDefault="003F4EFA">
      <w:pPr>
        <w:rPr>
          <w:b/>
          <w:bCs/>
          <w:sz w:val="22"/>
          <w:szCs w:val="22"/>
        </w:rPr>
      </w:pPr>
    </w:p>
    <w:p w14:paraId="594FB88B" w14:textId="77777777" w:rsidR="003F4EFA" w:rsidRDefault="003F4EFA">
      <w:pPr>
        <w:rPr>
          <w:b/>
          <w:bCs/>
          <w:sz w:val="22"/>
          <w:szCs w:val="22"/>
        </w:rPr>
      </w:pPr>
    </w:p>
    <w:p w14:paraId="3A2BD0CF" w14:textId="77777777" w:rsidR="003F4EFA" w:rsidRDefault="003F4EFA">
      <w:pPr>
        <w:rPr>
          <w:b/>
          <w:bCs/>
          <w:sz w:val="22"/>
          <w:szCs w:val="22"/>
        </w:rPr>
      </w:pPr>
    </w:p>
    <w:p w14:paraId="31C3E7AB" w14:textId="77777777" w:rsidR="003F4EFA" w:rsidRDefault="003F4EFA">
      <w:pPr>
        <w:rPr>
          <w:b/>
          <w:bCs/>
          <w:sz w:val="22"/>
          <w:szCs w:val="22"/>
        </w:rPr>
      </w:pPr>
    </w:p>
    <w:p w14:paraId="3A3B1186" w14:textId="77777777" w:rsidR="003F4EFA" w:rsidRDefault="003F4EFA">
      <w:pPr>
        <w:rPr>
          <w:b/>
          <w:bCs/>
          <w:sz w:val="22"/>
          <w:szCs w:val="22"/>
        </w:rPr>
      </w:pPr>
    </w:p>
    <w:p w14:paraId="5C754DB2" w14:textId="77777777" w:rsidR="003F4EFA" w:rsidRDefault="003F4EFA">
      <w:pPr>
        <w:rPr>
          <w:b/>
          <w:bCs/>
          <w:sz w:val="22"/>
          <w:szCs w:val="22"/>
        </w:rPr>
      </w:pPr>
    </w:p>
    <w:p w14:paraId="7AD3CF39" w14:textId="77777777" w:rsidR="003F4EFA" w:rsidRDefault="003F4EFA">
      <w:pPr>
        <w:rPr>
          <w:b/>
          <w:bCs/>
          <w:sz w:val="22"/>
          <w:szCs w:val="22"/>
        </w:rPr>
      </w:pPr>
    </w:p>
    <w:p w14:paraId="63FBB845" w14:textId="77777777" w:rsidR="003F4EFA" w:rsidRDefault="003F4EFA">
      <w:pPr>
        <w:rPr>
          <w:b/>
          <w:bCs/>
          <w:sz w:val="22"/>
          <w:szCs w:val="22"/>
        </w:rPr>
      </w:pPr>
    </w:p>
    <w:p w14:paraId="081FA571" w14:textId="77777777" w:rsidR="003F4EFA" w:rsidRDefault="003F4EFA">
      <w:pPr>
        <w:rPr>
          <w:b/>
          <w:bCs/>
          <w:sz w:val="22"/>
          <w:szCs w:val="22"/>
        </w:rPr>
      </w:pPr>
    </w:p>
    <w:p w14:paraId="33DC90BE" w14:textId="77777777" w:rsidR="003F4EFA" w:rsidRDefault="003F4EFA">
      <w:pPr>
        <w:rPr>
          <w:b/>
          <w:bCs/>
          <w:sz w:val="22"/>
          <w:szCs w:val="22"/>
        </w:rPr>
      </w:pPr>
    </w:p>
    <w:p w14:paraId="1713C9E7" w14:textId="77777777" w:rsidR="003F4EFA" w:rsidRDefault="003F4EFA">
      <w:pPr>
        <w:rPr>
          <w:b/>
          <w:bCs/>
          <w:sz w:val="22"/>
          <w:szCs w:val="22"/>
        </w:rPr>
      </w:pPr>
    </w:p>
    <w:p w14:paraId="353FAFD6" w14:textId="77777777" w:rsidR="003F4EFA" w:rsidRDefault="003F4EFA">
      <w:pPr>
        <w:rPr>
          <w:b/>
          <w:bCs/>
          <w:sz w:val="22"/>
          <w:szCs w:val="22"/>
        </w:rPr>
      </w:pPr>
    </w:p>
    <w:p w14:paraId="05905996" w14:textId="77777777" w:rsidR="003F4EFA" w:rsidRDefault="003F4EFA">
      <w:pPr>
        <w:rPr>
          <w:b/>
          <w:bCs/>
          <w:sz w:val="22"/>
          <w:szCs w:val="22"/>
        </w:rPr>
      </w:pPr>
    </w:p>
    <w:p w14:paraId="06C934BC" w14:textId="77777777" w:rsidR="003F4EFA" w:rsidRDefault="003F4EFA">
      <w:pPr>
        <w:rPr>
          <w:b/>
          <w:bCs/>
          <w:sz w:val="22"/>
          <w:szCs w:val="22"/>
        </w:rPr>
      </w:pPr>
    </w:p>
    <w:p w14:paraId="36390C11" w14:textId="77777777" w:rsidR="003F4EFA" w:rsidRDefault="003F4EFA">
      <w:pPr>
        <w:rPr>
          <w:b/>
          <w:bCs/>
          <w:sz w:val="22"/>
          <w:szCs w:val="22"/>
        </w:rPr>
      </w:pPr>
    </w:p>
    <w:p w14:paraId="5CDA6BD9" w14:textId="77777777" w:rsidR="003F4EFA" w:rsidRDefault="003F4EFA">
      <w:pPr>
        <w:rPr>
          <w:b/>
          <w:bCs/>
          <w:sz w:val="22"/>
          <w:szCs w:val="22"/>
        </w:rPr>
      </w:pPr>
    </w:p>
    <w:p w14:paraId="375FDB23" w14:textId="77777777" w:rsidR="003F4EFA" w:rsidRDefault="003F4EFA">
      <w:pPr>
        <w:rPr>
          <w:b/>
          <w:bCs/>
          <w:sz w:val="22"/>
          <w:szCs w:val="22"/>
        </w:rPr>
      </w:pPr>
    </w:p>
    <w:p w14:paraId="40CCEB93" w14:textId="77777777" w:rsidR="003F4EFA" w:rsidRDefault="003F4EFA">
      <w:pPr>
        <w:rPr>
          <w:b/>
          <w:bCs/>
          <w:sz w:val="22"/>
          <w:szCs w:val="22"/>
        </w:rPr>
      </w:pPr>
    </w:p>
    <w:p w14:paraId="2185F37A" w14:textId="77777777" w:rsidR="003F4EFA" w:rsidRDefault="003F4EFA">
      <w:pPr>
        <w:rPr>
          <w:b/>
          <w:bCs/>
          <w:sz w:val="22"/>
          <w:szCs w:val="22"/>
        </w:rPr>
      </w:pPr>
    </w:p>
    <w:p w14:paraId="141E8851" w14:textId="77777777" w:rsidR="003F4EFA" w:rsidRDefault="003F4EFA">
      <w:pPr>
        <w:rPr>
          <w:b/>
          <w:bCs/>
          <w:sz w:val="22"/>
          <w:szCs w:val="22"/>
        </w:rPr>
      </w:pPr>
    </w:p>
    <w:p w14:paraId="7290BD2F" w14:textId="77777777" w:rsidR="00931F28" w:rsidRDefault="00931F28">
      <w:pPr>
        <w:rPr>
          <w:b/>
          <w:bCs/>
          <w:sz w:val="22"/>
          <w:szCs w:val="22"/>
        </w:rPr>
      </w:pPr>
    </w:p>
    <w:p w14:paraId="05D9E9E1" w14:textId="77777777" w:rsidR="00931F28" w:rsidRDefault="00931F28">
      <w:pPr>
        <w:rPr>
          <w:b/>
          <w:bCs/>
          <w:sz w:val="22"/>
          <w:szCs w:val="22"/>
        </w:rPr>
      </w:pPr>
    </w:p>
    <w:p w14:paraId="3BF8944D" w14:textId="77777777" w:rsidR="00931F28" w:rsidRDefault="00931F28">
      <w:pPr>
        <w:rPr>
          <w:b/>
          <w:bCs/>
          <w:sz w:val="22"/>
          <w:szCs w:val="22"/>
        </w:rPr>
      </w:pPr>
    </w:p>
    <w:p w14:paraId="33AB84D8" w14:textId="77777777" w:rsidR="00931F28" w:rsidRPr="00931F28" w:rsidRDefault="00931F28">
      <w:pPr>
        <w:rPr>
          <w:b/>
          <w:bCs/>
          <w:sz w:val="22"/>
          <w:szCs w:val="22"/>
        </w:rPr>
      </w:pPr>
    </w:p>
    <w:p w14:paraId="5F95965E" w14:textId="0F3B4689" w:rsidR="008C4032" w:rsidRPr="00472A8E" w:rsidRDefault="008C4032" w:rsidP="006E00A0">
      <w:pPr>
        <w:pStyle w:val="Nagwek1"/>
        <w:keepLines/>
        <w:jc w:val="right"/>
        <w:rPr>
          <w:b w:val="0"/>
          <w:sz w:val="22"/>
          <w:szCs w:val="22"/>
        </w:rPr>
      </w:pPr>
      <w:bookmarkStart w:id="131" w:name="_Toc243646303"/>
      <w:bookmarkStart w:id="132" w:name="_Toc243905555"/>
      <w:r w:rsidRPr="00B41BF7">
        <w:rPr>
          <w:bCs/>
          <w:szCs w:val="28"/>
        </w:rPr>
        <w:lastRenderedPageBreak/>
        <w:t>Załącznik nr 1</w:t>
      </w:r>
      <w:r w:rsidR="003C50D0" w:rsidRPr="00B41BF7">
        <w:rPr>
          <w:bCs/>
          <w:szCs w:val="28"/>
        </w:rPr>
        <w:t xml:space="preserve"> do </w:t>
      </w:r>
      <w:r w:rsidR="00B60CDC" w:rsidRPr="00B41BF7">
        <w:rPr>
          <w:bCs/>
          <w:szCs w:val="28"/>
        </w:rPr>
        <w:t>SWZ</w:t>
      </w:r>
      <w:r w:rsidR="00334125" w:rsidRPr="00334125">
        <w:rPr>
          <w:bCs/>
          <w:szCs w:val="28"/>
        </w:rPr>
        <w:t>. Szczegółowy opis przedmiotu zamówienia - SOPZ</w:t>
      </w:r>
      <w:bookmarkEnd w:id="131"/>
      <w:bookmarkEnd w:id="132"/>
    </w:p>
    <w:p w14:paraId="24FDBA20" w14:textId="77777777" w:rsidR="00B41BF7" w:rsidRPr="00707CBE" w:rsidRDefault="00B41BF7" w:rsidP="00707CBE"/>
    <w:p w14:paraId="08B66A9F" w14:textId="08B05DAC" w:rsidR="00A00F3F" w:rsidRPr="0061396C" w:rsidRDefault="00A00F3F" w:rsidP="00D976EF">
      <w:pPr>
        <w:jc w:val="center"/>
        <w:rPr>
          <w:b/>
          <w:sz w:val="24"/>
          <w:szCs w:val="24"/>
        </w:rPr>
      </w:pPr>
      <w:r w:rsidRPr="0061396C">
        <w:rPr>
          <w:b/>
          <w:sz w:val="24"/>
          <w:szCs w:val="24"/>
        </w:rPr>
        <w:t xml:space="preserve">SZCZEGÓŁOWY </w:t>
      </w:r>
      <w:r w:rsidR="00B41BF7" w:rsidRPr="0061396C">
        <w:rPr>
          <w:b/>
          <w:sz w:val="24"/>
          <w:szCs w:val="24"/>
        </w:rPr>
        <w:t>OPIS PRZEMIOTU ZAMÓWIENIA</w:t>
      </w:r>
      <w:r w:rsidR="00784E3A" w:rsidRPr="0061396C">
        <w:rPr>
          <w:b/>
          <w:sz w:val="24"/>
          <w:szCs w:val="24"/>
        </w:rPr>
        <w:t xml:space="preserve"> (SOPZ)</w:t>
      </w:r>
    </w:p>
    <w:p w14:paraId="7AA7146F" w14:textId="604B89C7" w:rsidR="00A00F3F" w:rsidRPr="006E00A0" w:rsidRDefault="002F385D" w:rsidP="00EA612B">
      <w:pPr>
        <w:numPr>
          <w:ilvl w:val="0"/>
          <w:numId w:val="7"/>
        </w:numPr>
        <w:tabs>
          <w:tab w:val="clear" w:pos="720"/>
        </w:tabs>
        <w:spacing w:before="120" w:after="120"/>
        <w:ind w:left="426" w:hanging="426"/>
        <w:rPr>
          <w:b/>
          <w:sz w:val="22"/>
          <w:szCs w:val="22"/>
        </w:rPr>
      </w:pPr>
      <w:r w:rsidRPr="006E00A0">
        <w:rPr>
          <w:b/>
          <w:bCs/>
          <w:sz w:val="22"/>
          <w:szCs w:val="22"/>
        </w:rPr>
        <w:t>Przedmiot zamówienia</w:t>
      </w:r>
      <w:r w:rsidR="00A00F3F" w:rsidRPr="006E00A0">
        <w:rPr>
          <w:b/>
          <w:sz w:val="22"/>
          <w:szCs w:val="22"/>
        </w:rPr>
        <w:t>:</w:t>
      </w:r>
    </w:p>
    <w:p w14:paraId="307405D4" w14:textId="3F99AF2F" w:rsidR="006E00A0" w:rsidRPr="000F4859" w:rsidRDefault="000F4859" w:rsidP="000F4859">
      <w:pPr>
        <w:ind w:left="425"/>
        <w:jc w:val="both"/>
        <w:rPr>
          <w:b/>
          <w:sz w:val="22"/>
          <w:szCs w:val="22"/>
        </w:rPr>
      </w:pPr>
      <w:r w:rsidRPr="000F4859">
        <w:rPr>
          <w:b/>
          <w:sz w:val="22"/>
          <w:szCs w:val="22"/>
        </w:rPr>
        <w:t xml:space="preserve">Świadczenie usług serwisowych urządzeń </w:t>
      </w:r>
      <w:proofErr w:type="spellStart"/>
      <w:r w:rsidRPr="000F4859">
        <w:rPr>
          <w:b/>
          <w:sz w:val="22"/>
          <w:szCs w:val="22"/>
        </w:rPr>
        <w:t>przyszybowych</w:t>
      </w:r>
      <w:proofErr w:type="spellEnd"/>
      <w:r w:rsidRPr="000F4859">
        <w:rPr>
          <w:b/>
          <w:sz w:val="22"/>
          <w:szCs w:val="22"/>
        </w:rPr>
        <w:t xml:space="preserve"> i obiegu wozów produkcji </w:t>
      </w:r>
      <w:proofErr w:type="spellStart"/>
      <w:r w:rsidRPr="000F4859">
        <w:rPr>
          <w:b/>
          <w:sz w:val="22"/>
          <w:szCs w:val="22"/>
        </w:rPr>
        <w:t>Carboautomatyka</w:t>
      </w:r>
      <w:proofErr w:type="spellEnd"/>
      <w:r w:rsidRPr="000F4859">
        <w:rPr>
          <w:b/>
          <w:sz w:val="22"/>
          <w:szCs w:val="22"/>
        </w:rPr>
        <w:t xml:space="preserve"> S.A. dla Oddziałów Polskiej Grupy Górniczej S.A. </w:t>
      </w:r>
      <w:r w:rsidR="006E00A0" w:rsidRPr="000F4859">
        <w:rPr>
          <w:sz w:val="22"/>
          <w:szCs w:val="22"/>
        </w:rPr>
        <w:t>z wykorzystaniem wszelkich części zamiennych ujętych w DTR/instrukcji użytkowania maszyny/urządzenia</w:t>
      </w:r>
      <w:r w:rsidRPr="000F4859">
        <w:rPr>
          <w:sz w:val="22"/>
          <w:szCs w:val="22"/>
        </w:rPr>
        <w:t>.</w:t>
      </w:r>
    </w:p>
    <w:p w14:paraId="2956D9E2" w14:textId="77777777" w:rsidR="006E00A0" w:rsidRPr="006E00A0" w:rsidRDefault="006E00A0" w:rsidP="00F16AF6"/>
    <w:p w14:paraId="68A4D49F" w14:textId="753ACCD9" w:rsidR="006151C6" w:rsidRPr="00784E3A" w:rsidRDefault="00F16AF6" w:rsidP="00EA612B">
      <w:pPr>
        <w:numPr>
          <w:ilvl w:val="0"/>
          <w:numId w:val="7"/>
        </w:numPr>
        <w:tabs>
          <w:tab w:val="clear" w:pos="720"/>
        </w:tabs>
        <w:spacing w:before="120" w:after="120"/>
        <w:ind w:left="425" w:hanging="425"/>
        <w:rPr>
          <w:b/>
          <w:sz w:val="22"/>
          <w:szCs w:val="22"/>
        </w:rPr>
      </w:pPr>
      <w:bookmarkStart w:id="133" w:name="_Hlk234311373"/>
      <w:r w:rsidRPr="00F16AF6">
        <w:rPr>
          <w:b/>
          <w:bCs/>
          <w:sz w:val="22"/>
          <w:szCs w:val="22"/>
        </w:rPr>
        <w:t>Rejon realizacji zamówienia</w:t>
      </w:r>
      <w:r w:rsidR="006151C6" w:rsidRPr="00784E3A">
        <w:rPr>
          <w:b/>
          <w:sz w:val="22"/>
          <w:szCs w:val="22"/>
        </w:rPr>
        <w:t>:</w:t>
      </w:r>
    </w:p>
    <w:tbl>
      <w:tblPr>
        <w:tblW w:w="8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8"/>
        <w:gridCol w:w="2404"/>
        <w:gridCol w:w="2465"/>
      </w:tblGrid>
      <w:tr w:rsidR="00434F8D" w:rsidRPr="00C24898" w14:paraId="7F2FB123" w14:textId="77777777" w:rsidTr="0061396C">
        <w:trPr>
          <w:cantSplit/>
          <w:trHeight w:val="340"/>
          <w:jc w:val="center"/>
        </w:trPr>
        <w:tc>
          <w:tcPr>
            <w:tcW w:w="3438" w:type="dxa"/>
            <w:shd w:val="clear" w:color="auto" w:fill="D9D9D9"/>
            <w:vAlign w:val="center"/>
          </w:tcPr>
          <w:p w14:paraId="167DCE3A" w14:textId="77777777" w:rsidR="00434F8D" w:rsidRPr="006E00A0" w:rsidRDefault="00434F8D" w:rsidP="0045590B">
            <w:pPr>
              <w:widowControl w:val="0"/>
              <w:spacing w:before="120" w:after="120" w:line="276" w:lineRule="auto"/>
              <w:jc w:val="center"/>
              <w:rPr>
                <w:b/>
                <w:bCs/>
                <w:sz w:val="22"/>
                <w:szCs w:val="22"/>
              </w:rPr>
            </w:pPr>
            <w:bookmarkStart w:id="134" w:name="_Hlk108341543"/>
            <w:bookmarkEnd w:id="133"/>
            <w:r w:rsidRPr="006E00A0">
              <w:rPr>
                <w:b/>
                <w:bCs/>
                <w:sz w:val="22"/>
                <w:szCs w:val="22"/>
              </w:rPr>
              <w:t>Nazwa Oddziału</w:t>
            </w:r>
          </w:p>
        </w:tc>
        <w:tc>
          <w:tcPr>
            <w:tcW w:w="2404" w:type="dxa"/>
            <w:shd w:val="clear" w:color="auto" w:fill="D9D9D9"/>
            <w:vAlign w:val="center"/>
          </w:tcPr>
          <w:p w14:paraId="735D4136" w14:textId="77777777" w:rsidR="00434F8D" w:rsidRPr="006E00A0" w:rsidRDefault="00434F8D" w:rsidP="0045590B">
            <w:pPr>
              <w:widowControl w:val="0"/>
              <w:spacing w:before="120" w:after="120" w:line="276" w:lineRule="auto"/>
              <w:jc w:val="center"/>
              <w:rPr>
                <w:b/>
                <w:bCs/>
                <w:sz w:val="22"/>
                <w:szCs w:val="22"/>
              </w:rPr>
            </w:pPr>
            <w:r w:rsidRPr="006E00A0">
              <w:rPr>
                <w:b/>
                <w:bCs/>
                <w:sz w:val="22"/>
                <w:szCs w:val="22"/>
              </w:rPr>
              <w:t>Ulica</w:t>
            </w:r>
          </w:p>
        </w:tc>
        <w:tc>
          <w:tcPr>
            <w:tcW w:w="2465" w:type="dxa"/>
            <w:shd w:val="clear" w:color="auto" w:fill="D9D9D9"/>
            <w:vAlign w:val="center"/>
          </w:tcPr>
          <w:p w14:paraId="5B9BB305" w14:textId="77777777" w:rsidR="00434F8D" w:rsidRPr="006E00A0" w:rsidRDefault="00434F8D" w:rsidP="0045590B">
            <w:pPr>
              <w:widowControl w:val="0"/>
              <w:spacing w:before="120" w:after="120" w:line="276" w:lineRule="auto"/>
              <w:jc w:val="center"/>
              <w:rPr>
                <w:b/>
                <w:bCs/>
                <w:sz w:val="22"/>
                <w:szCs w:val="22"/>
              </w:rPr>
            </w:pPr>
            <w:r w:rsidRPr="006E00A0">
              <w:rPr>
                <w:b/>
                <w:bCs/>
                <w:sz w:val="22"/>
                <w:szCs w:val="22"/>
              </w:rPr>
              <w:t>Miasto</w:t>
            </w:r>
          </w:p>
        </w:tc>
      </w:tr>
      <w:tr w:rsidR="00434F8D" w:rsidRPr="00F16AF6" w14:paraId="579FF8D0" w14:textId="77777777" w:rsidTr="0061396C">
        <w:trPr>
          <w:cantSplit/>
          <w:trHeight w:val="340"/>
          <w:jc w:val="center"/>
        </w:trPr>
        <w:tc>
          <w:tcPr>
            <w:tcW w:w="3438" w:type="dxa"/>
            <w:shd w:val="clear" w:color="auto" w:fill="D9D9D9"/>
            <w:vAlign w:val="center"/>
          </w:tcPr>
          <w:p w14:paraId="63AB8240" w14:textId="77777777" w:rsidR="00434F8D" w:rsidRPr="00F16AF6" w:rsidRDefault="00434F8D" w:rsidP="0045590B">
            <w:pPr>
              <w:widowControl w:val="0"/>
              <w:spacing w:line="276" w:lineRule="auto"/>
              <w:ind w:left="284"/>
              <w:jc w:val="both"/>
              <w:rPr>
                <w:b/>
                <w:sz w:val="22"/>
                <w:szCs w:val="22"/>
              </w:rPr>
            </w:pPr>
            <w:r w:rsidRPr="00F16AF6">
              <w:rPr>
                <w:b/>
                <w:sz w:val="22"/>
                <w:szCs w:val="22"/>
              </w:rPr>
              <w:t>KWK ROW</w:t>
            </w:r>
          </w:p>
        </w:tc>
        <w:tc>
          <w:tcPr>
            <w:tcW w:w="2404" w:type="dxa"/>
            <w:shd w:val="clear" w:color="auto" w:fill="D9D9D9"/>
            <w:vAlign w:val="center"/>
          </w:tcPr>
          <w:p w14:paraId="45B0B8E0" w14:textId="77777777" w:rsidR="00434F8D" w:rsidRPr="00F16AF6" w:rsidRDefault="00434F8D" w:rsidP="0045590B">
            <w:pPr>
              <w:widowControl w:val="0"/>
              <w:spacing w:line="276" w:lineRule="auto"/>
              <w:jc w:val="center"/>
              <w:rPr>
                <w:b/>
                <w:sz w:val="22"/>
                <w:szCs w:val="22"/>
              </w:rPr>
            </w:pPr>
            <w:r w:rsidRPr="00F16AF6">
              <w:rPr>
                <w:b/>
                <w:sz w:val="22"/>
                <w:szCs w:val="22"/>
              </w:rPr>
              <w:t>Jastrzębska 10</w:t>
            </w:r>
          </w:p>
        </w:tc>
        <w:tc>
          <w:tcPr>
            <w:tcW w:w="2465" w:type="dxa"/>
            <w:shd w:val="clear" w:color="auto" w:fill="D9D9D9"/>
            <w:vAlign w:val="center"/>
          </w:tcPr>
          <w:p w14:paraId="27B14B3C" w14:textId="77777777" w:rsidR="00434F8D" w:rsidRPr="00F16AF6" w:rsidRDefault="00434F8D" w:rsidP="0045590B">
            <w:pPr>
              <w:widowControl w:val="0"/>
              <w:spacing w:line="276" w:lineRule="auto"/>
              <w:jc w:val="center"/>
              <w:rPr>
                <w:b/>
                <w:sz w:val="22"/>
                <w:szCs w:val="22"/>
              </w:rPr>
            </w:pPr>
            <w:r w:rsidRPr="00F16AF6">
              <w:rPr>
                <w:b/>
                <w:sz w:val="22"/>
                <w:szCs w:val="22"/>
              </w:rPr>
              <w:t>44-253 Rybnik</w:t>
            </w:r>
          </w:p>
        </w:tc>
      </w:tr>
      <w:tr w:rsidR="00434F8D" w:rsidRPr="00F16AF6" w14:paraId="32F38A10" w14:textId="77777777" w:rsidTr="0061396C">
        <w:trPr>
          <w:cantSplit/>
          <w:trHeight w:val="340"/>
          <w:jc w:val="center"/>
        </w:trPr>
        <w:tc>
          <w:tcPr>
            <w:tcW w:w="3438" w:type="dxa"/>
            <w:vAlign w:val="center"/>
          </w:tcPr>
          <w:p w14:paraId="2F19305C" w14:textId="0644A9F9" w:rsidR="00434F8D" w:rsidRPr="00F16AF6" w:rsidRDefault="00434F8D" w:rsidP="0045590B">
            <w:pPr>
              <w:widowControl w:val="0"/>
              <w:spacing w:line="276" w:lineRule="auto"/>
              <w:ind w:left="284"/>
              <w:jc w:val="both"/>
              <w:rPr>
                <w:sz w:val="22"/>
                <w:szCs w:val="22"/>
              </w:rPr>
            </w:pPr>
            <w:r w:rsidRPr="00F16AF6">
              <w:rPr>
                <w:sz w:val="22"/>
                <w:szCs w:val="22"/>
              </w:rPr>
              <w:t xml:space="preserve">Ruch </w:t>
            </w:r>
            <w:r w:rsidR="005F2E12" w:rsidRPr="00F16AF6">
              <w:rPr>
                <w:sz w:val="22"/>
                <w:szCs w:val="22"/>
              </w:rPr>
              <w:t>J</w:t>
            </w:r>
            <w:r w:rsidRPr="00F16AF6">
              <w:rPr>
                <w:sz w:val="22"/>
                <w:szCs w:val="22"/>
              </w:rPr>
              <w:t>ankowice</w:t>
            </w:r>
          </w:p>
        </w:tc>
        <w:tc>
          <w:tcPr>
            <w:tcW w:w="2404" w:type="dxa"/>
            <w:vAlign w:val="center"/>
          </w:tcPr>
          <w:p w14:paraId="7461095E" w14:textId="77777777" w:rsidR="00434F8D" w:rsidRPr="00F16AF6" w:rsidRDefault="00434F8D" w:rsidP="0045590B">
            <w:pPr>
              <w:widowControl w:val="0"/>
              <w:spacing w:line="276" w:lineRule="auto"/>
              <w:jc w:val="center"/>
              <w:rPr>
                <w:sz w:val="22"/>
                <w:szCs w:val="22"/>
              </w:rPr>
            </w:pPr>
            <w:r w:rsidRPr="00F16AF6">
              <w:rPr>
                <w:sz w:val="22"/>
                <w:szCs w:val="22"/>
              </w:rPr>
              <w:t>Jastrzębska 12</w:t>
            </w:r>
          </w:p>
        </w:tc>
        <w:tc>
          <w:tcPr>
            <w:tcW w:w="2465" w:type="dxa"/>
            <w:vAlign w:val="center"/>
          </w:tcPr>
          <w:p w14:paraId="49B15415" w14:textId="77777777" w:rsidR="00434F8D" w:rsidRPr="00F16AF6" w:rsidRDefault="00434F8D" w:rsidP="0045590B">
            <w:pPr>
              <w:widowControl w:val="0"/>
              <w:spacing w:line="276" w:lineRule="auto"/>
              <w:jc w:val="center"/>
              <w:rPr>
                <w:sz w:val="22"/>
                <w:szCs w:val="22"/>
              </w:rPr>
            </w:pPr>
            <w:r w:rsidRPr="00F16AF6">
              <w:rPr>
                <w:sz w:val="22"/>
                <w:szCs w:val="22"/>
              </w:rPr>
              <w:t>44-253 Rybnik</w:t>
            </w:r>
          </w:p>
        </w:tc>
      </w:tr>
      <w:tr w:rsidR="00434F8D" w:rsidRPr="00F16AF6" w14:paraId="6551F423" w14:textId="77777777" w:rsidTr="0061396C">
        <w:trPr>
          <w:cantSplit/>
          <w:trHeight w:val="340"/>
          <w:jc w:val="center"/>
        </w:trPr>
        <w:tc>
          <w:tcPr>
            <w:tcW w:w="3438" w:type="dxa"/>
            <w:vAlign w:val="center"/>
          </w:tcPr>
          <w:p w14:paraId="440458E3" w14:textId="6D121809" w:rsidR="00434F8D" w:rsidRPr="00F16AF6" w:rsidRDefault="00434F8D" w:rsidP="0045590B">
            <w:pPr>
              <w:widowControl w:val="0"/>
              <w:spacing w:line="276" w:lineRule="auto"/>
              <w:ind w:left="284"/>
              <w:jc w:val="both"/>
              <w:rPr>
                <w:sz w:val="22"/>
                <w:szCs w:val="22"/>
              </w:rPr>
            </w:pPr>
            <w:r w:rsidRPr="00F16AF6">
              <w:rPr>
                <w:sz w:val="22"/>
                <w:szCs w:val="22"/>
              </w:rPr>
              <w:t>Ruch Chwałowice</w:t>
            </w:r>
          </w:p>
        </w:tc>
        <w:tc>
          <w:tcPr>
            <w:tcW w:w="2404" w:type="dxa"/>
            <w:vAlign w:val="center"/>
          </w:tcPr>
          <w:p w14:paraId="75D2C478" w14:textId="77777777" w:rsidR="00434F8D" w:rsidRPr="00F16AF6" w:rsidRDefault="00434F8D" w:rsidP="0045590B">
            <w:pPr>
              <w:widowControl w:val="0"/>
              <w:spacing w:line="276" w:lineRule="auto"/>
              <w:jc w:val="center"/>
              <w:rPr>
                <w:sz w:val="22"/>
                <w:szCs w:val="22"/>
              </w:rPr>
            </w:pPr>
            <w:r w:rsidRPr="00F16AF6">
              <w:rPr>
                <w:sz w:val="22"/>
                <w:szCs w:val="22"/>
              </w:rPr>
              <w:t>Przewozowa 4</w:t>
            </w:r>
          </w:p>
        </w:tc>
        <w:tc>
          <w:tcPr>
            <w:tcW w:w="2465" w:type="dxa"/>
            <w:vAlign w:val="center"/>
          </w:tcPr>
          <w:p w14:paraId="31C81ECA" w14:textId="77777777" w:rsidR="00434F8D" w:rsidRPr="00F16AF6" w:rsidRDefault="00434F8D" w:rsidP="0045590B">
            <w:pPr>
              <w:widowControl w:val="0"/>
              <w:spacing w:line="276" w:lineRule="auto"/>
              <w:ind w:firstLine="300"/>
              <w:jc w:val="center"/>
              <w:rPr>
                <w:sz w:val="22"/>
                <w:szCs w:val="22"/>
              </w:rPr>
            </w:pPr>
            <w:r w:rsidRPr="00F16AF6">
              <w:rPr>
                <w:sz w:val="22"/>
                <w:szCs w:val="22"/>
              </w:rPr>
              <w:t>44-206 Rybnik</w:t>
            </w:r>
          </w:p>
        </w:tc>
      </w:tr>
      <w:tr w:rsidR="00434F8D" w:rsidRPr="00F16AF6" w14:paraId="0CC4B11B" w14:textId="77777777" w:rsidTr="0061396C">
        <w:trPr>
          <w:cantSplit/>
          <w:trHeight w:val="340"/>
          <w:jc w:val="center"/>
        </w:trPr>
        <w:tc>
          <w:tcPr>
            <w:tcW w:w="3438" w:type="dxa"/>
            <w:vAlign w:val="center"/>
          </w:tcPr>
          <w:p w14:paraId="140FCADE" w14:textId="17E95297" w:rsidR="00434F8D" w:rsidRPr="00F16AF6" w:rsidRDefault="00434F8D" w:rsidP="0045590B">
            <w:pPr>
              <w:widowControl w:val="0"/>
              <w:spacing w:line="276" w:lineRule="auto"/>
              <w:ind w:left="284"/>
              <w:jc w:val="both"/>
              <w:rPr>
                <w:sz w:val="22"/>
                <w:szCs w:val="22"/>
              </w:rPr>
            </w:pPr>
            <w:r w:rsidRPr="00F16AF6">
              <w:rPr>
                <w:sz w:val="22"/>
                <w:szCs w:val="22"/>
              </w:rPr>
              <w:t>Ruch Marcel</w:t>
            </w:r>
          </w:p>
        </w:tc>
        <w:tc>
          <w:tcPr>
            <w:tcW w:w="2404" w:type="dxa"/>
            <w:vAlign w:val="center"/>
          </w:tcPr>
          <w:p w14:paraId="3CE66C8F" w14:textId="77777777" w:rsidR="00434F8D" w:rsidRPr="00F16AF6" w:rsidRDefault="00434F8D" w:rsidP="0045590B">
            <w:pPr>
              <w:widowControl w:val="0"/>
              <w:spacing w:line="276" w:lineRule="auto"/>
              <w:jc w:val="center"/>
              <w:rPr>
                <w:sz w:val="22"/>
                <w:szCs w:val="22"/>
              </w:rPr>
            </w:pPr>
            <w:r w:rsidRPr="00F16AF6">
              <w:rPr>
                <w:sz w:val="22"/>
                <w:szCs w:val="22"/>
              </w:rPr>
              <w:t>Korfantego 52</w:t>
            </w:r>
          </w:p>
        </w:tc>
        <w:tc>
          <w:tcPr>
            <w:tcW w:w="2465" w:type="dxa"/>
            <w:vAlign w:val="center"/>
          </w:tcPr>
          <w:p w14:paraId="6EDF6F7B" w14:textId="77777777" w:rsidR="00434F8D" w:rsidRPr="00F16AF6" w:rsidRDefault="00434F8D" w:rsidP="0045590B">
            <w:pPr>
              <w:widowControl w:val="0"/>
              <w:spacing w:line="276" w:lineRule="auto"/>
              <w:jc w:val="center"/>
              <w:rPr>
                <w:sz w:val="22"/>
                <w:szCs w:val="22"/>
              </w:rPr>
            </w:pPr>
            <w:r w:rsidRPr="00F16AF6">
              <w:rPr>
                <w:sz w:val="22"/>
                <w:szCs w:val="22"/>
              </w:rPr>
              <w:t>44-310 Radlin</w:t>
            </w:r>
          </w:p>
        </w:tc>
      </w:tr>
      <w:tr w:rsidR="00434F8D" w:rsidRPr="00F16AF6" w14:paraId="636E8B4F" w14:textId="77777777" w:rsidTr="0061396C">
        <w:trPr>
          <w:cantSplit/>
          <w:trHeight w:val="340"/>
          <w:jc w:val="center"/>
        </w:trPr>
        <w:tc>
          <w:tcPr>
            <w:tcW w:w="3438" w:type="dxa"/>
            <w:vAlign w:val="center"/>
          </w:tcPr>
          <w:p w14:paraId="70CB102E" w14:textId="4F33F921" w:rsidR="00434F8D" w:rsidRPr="00F16AF6" w:rsidRDefault="00434F8D" w:rsidP="0045590B">
            <w:pPr>
              <w:widowControl w:val="0"/>
              <w:spacing w:line="276" w:lineRule="auto"/>
              <w:ind w:left="284"/>
              <w:jc w:val="both"/>
              <w:rPr>
                <w:sz w:val="22"/>
                <w:szCs w:val="22"/>
              </w:rPr>
            </w:pPr>
            <w:r w:rsidRPr="00F16AF6">
              <w:rPr>
                <w:sz w:val="22"/>
                <w:szCs w:val="22"/>
              </w:rPr>
              <w:t>Ruch Rydułtowy</w:t>
            </w:r>
          </w:p>
        </w:tc>
        <w:tc>
          <w:tcPr>
            <w:tcW w:w="2404" w:type="dxa"/>
            <w:vAlign w:val="center"/>
          </w:tcPr>
          <w:p w14:paraId="39389778" w14:textId="77777777" w:rsidR="00434F8D" w:rsidRPr="00F16AF6" w:rsidRDefault="00434F8D" w:rsidP="0045590B">
            <w:pPr>
              <w:widowControl w:val="0"/>
              <w:spacing w:line="276" w:lineRule="auto"/>
              <w:jc w:val="center"/>
              <w:rPr>
                <w:sz w:val="22"/>
                <w:szCs w:val="22"/>
              </w:rPr>
            </w:pPr>
            <w:r w:rsidRPr="00F16AF6">
              <w:rPr>
                <w:sz w:val="22"/>
                <w:szCs w:val="22"/>
              </w:rPr>
              <w:t>Leona 2</w:t>
            </w:r>
          </w:p>
        </w:tc>
        <w:tc>
          <w:tcPr>
            <w:tcW w:w="2465" w:type="dxa"/>
            <w:vAlign w:val="center"/>
          </w:tcPr>
          <w:p w14:paraId="4B1799A7" w14:textId="77777777" w:rsidR="00434F8D" w:rsidRPr="00F16AF6" w:rsidRDefault="00434F8D" w:rsidP="0045590B">
            <w:pPr>
              <w:widowControl w:val="0"/>
              <w:spacing w:line="276" w:lineRule="auto"/>
              <w:ind w:firstLine="300"/>
              <w:jc w:val="center"/>
              <w:rPr>
                <w:sz w:val="22"/>
                <w:szCs w:val="22"/>
              </w:rPr>
            </w:pPr>
            <w:r w:rsidRPr="00F16AF6">
              <w:rPr>
                <w:sz w:val="22"/>
                <w:szCs w:val="22"/>
              </w:rPr>
              <w:t>44-280 Rydułtowy</w:t>
            </w:r>
          </w:p>
        </w:tc>
      </w:tr>
      <w:tr w:rsidR="00434F8D" w:rsidRPr="00F16AF6" w14:paraId="68DE5C35" w14:textId="77777777" w:rsidTr="0061396C">
        <w:trPr>
          <w:cantSplit/>
          <w:trHeight w:val="340"/>
          <w:jc w:val="center"/>
        </w:trPr>
        <w:tc>
          <w:tcPr>
            <w:tcW w:w="3438" w:type="dxa"/>
            <w:shd w:val="clear" w:color="auto" w:fill="D9D9D9"/>
            <w:vAlign w:val="center"/>
          </w:tcPr>
          <w:p w14:paraId="22E34844" w14:textId="77777777" w:rsidR="00434F8D" w:rsidRPr="00B5470A" w:rsidRDefault="00434F8D" w:rsidP="0045590B">
            <w:pPr>
              <w:widowControl w:val="0"/>
              <w:spacing w:line="276" w:lineRule="auto"/>
              <w:ind w:left="284"/>
              <w:jc w:val="both"/>
              <w:rPr>
                <w:b/>
                <w:bCs/>
                <w:sz w:val="22"/>
                <w:szCs w:val="22"/>
              </w:rPr>
            </w:pPr>
            <w:r w:rsidRPr="00B5470A">
              <w:rPr>
                <w:b/>
                <w:bCs/>
                <w:sz w:val="22"/>
                <w:szCs w:val="22"/>
              </w:rPr>
              <w:t>KWK Ruda</w:t>
            </w:r>
          </w:p>
        </w:tc>
        <w:tc>
          <w:tcPr>
            <w:tcW w:w="2404" w:type="dxa"/>
            <w:shd w:val="clear" w:color="auto" w:fill="D9D9D9"/>
            <w:vAlign w:val="center"/>
          </w:tcPr>
          <w:p w14:paraId="04582822" w14:textId="0E0C1069" w:rsidR="00434F8D" w:rsidRPr="00B5470A" w:rsidRDefault="0072455E" w:rsidP="0045590B">
            <w:pPr>
              <w:widowControl w:val="0"/>
              <w:spacing w:line="276" w:lineRule="auto"/>
              <w:jc w:val="center"/>
              <w:rPr>
                <w:b/>
                <w:bCs/>
                <w:sz w:val="22"/>
                <w:szCs w:val="22"/>
              </w:rPr>
            </w:pPr>
            <w:r w:rsidRPr="00B5470A">
              <w:rPr>
                <w:b/>
                <w:bCs/>
                <w:sz w:val="22"/>
                <w:szCs w:val="22"/>
              </w:rPr>
              <w:t>Kłodnicka 54</w:t>
            </w:r>
          </w:p>
        </w:tc>
        <w:tc>
          <w:tcPr>
            <w:tcW w:w="2465" w:type="dxa"/>
            <w:shd w:val="clear" w:color="auto" w:fill="D9D9D9"/>
            <w:vAlign w:val="center"/>
          </w:tcPr>
          <w:p w14:paraId="45084225" w14:textId="1DDA5EE1" w:rsidR="00434F8D" w:rsidRPr="00B5470A" w:rsidRDefault="00434F8D" w:rsidP="0045590B">
            <w:pPr>
              <w:widowControl w:val="0"/>
              <w:spacing w:line="276" w:lineRule="auto"/>
              <w:jc w:val="center"/>
              <w:rPr>
                <w:b/>
                <w:bCs/>
                <w:sz w:val="22"/>
                <w:szCs w:val="22"/>
              </w:rPr>
            </w:pPr>
            <w:r w:rsidRPr="00B5470A">
              <w:rPr>
                <w:b/>
                <w:bCs/>
                <w:sz w:val="22"/>
                <w:szCs w:val="22"/>
              </w:rPr>
              <w:t>41-7</w:t>
            </w:r>
            <w:r w:rsidR="0072455E" w:rsidRPr="00B5470A">
              <w:rPr>
                <w:b/>
                <w:bCs/>
                <w:sz w:val="22"/>
                <w:szCs w:val="22"/>
              </w:rPr>
              <w:t>06</w:t>
            </w:r>
            <w:r w:rsidRPr="00B5470A">
              <w:rPr>
                <w:b/>
                <w:bCs/>
                <w:sz w:val="22"/>
                <w:szCs w:val="22"/>
              </w:rPr>
              <w:t xml:space="preserve"> Ruda Śląska</w:t>
            </w:r>
          </w:p>
        </w:tc>
      </w:tr>
      <w:tr w:rsidR="00434F8D" w:rsidRPr="00F16AF6" w14:paraId="394C18BD" w14:textId="77777777" w:rsidTr="0061396C">
        <w:trPr>
          <w:cantSplit/>
          <w:trHeight w:val="340"/>
          <w:jc w:val="center"/>
        </w:trPr>
        <w:tc>
          <w:tcPr>
            <w:tcW w:w="3438" w:type="dxa"/>
            <w:shd w:val="clear" w:color="auto" w:fill="D9D9D9"/>
            <w:vAlign w:val="center"/>
          </w:tcPr>
          <w:p w14:paraId="10035A49" w14:textId="471CB8F7" w:rsidR="00434F8D" w:rsidRPr="00F16AF6" w:rsidRDefault="00434F8D" w:rsidP="0045590B">
            <w:pPr>
              <w:widowControl w:val="0"/>
              <w:spacing w:line="276" w:lineRule="auto"/>
              <w:ind w:left="284"/>
              <w:jc w:val="both"/>
              <w:rPr>
                <w:b/>
                <w:bCs/>
                <w:sz w:val="22"/>
                <w:szCs w:val="22"/>
              </w:rPr>
            </w:pPr>
            <w:r w:rsidRPr="00F16AF6">
              <w:rPr>
                <w:b/>
                <w:bCs/>
                <w:sz w:val="22"/>
                <w:szCs w:val="22"/>
              </w:rPr>
              <w:t>KWK Piast-Ziemowit</w:t>
            </w:r>
          </w:p>
        </w:tc>
        <w:tc>
          <w:tcPr>
            <w:tcW w:w="2404" w:type="dxa"/>
            <w:shd w:val="clear" w:color="auto" w:fill="D9D9D9"/>
            <w:vAlign w:val="center"/>
          </w:tcPr>
          <w:p w14:paraId="6BAB5398" w14:textId="77777777" w:rsidR="00434F8D" w:rsidRPr="00F16AF6" w:rsidRDefault="00434F8D" w:rsidP="0045590B">
            <w:pPr>
              <w:widowControl w:val="0"/>
              <w:spacing w:line="276" w:lineRule="auto"/>
              <w:jc w:val="center"/>
              <w:rPr>
                <w:b/>
                <w:bCs/>
                <w:sz w:val="22"/>
                <w:szCs w:val="22"/>
              </w:rPr>
            </w:pPr>
            <w:r w:rsidRPr="00F16AF6">
              <w:rPr>
                <w:b/>
                <w:bCs/>
                <w:sz w:val="22"/>
                <w:szCs w:val="22"/>
              </w:rPr>
              <w:t>Granitowa 16</w:t>
            </w:r>
          </w:p>
        </w:tc>
        <w:tc>
          <w:tcPr>
            <w:tcW w:w="2465" w:type="dxa"/>
            <w:shd w:val="clear" w:color="auto" w:fill="D9D9D9"/>
            <w:vAlign w:val="center"/>
          </w:tcPr>
          <w:p w14:paraId="26B2ED73" w14:textId="77777777" w:rsidR="00434F8D" w:rsidRPr="00F16AF6" w:rsidRDefault="00434F8D" w:rsidP="0045590B">
            <w:pPr>
              <w:widowControl w:val="0"/>
              <w:spacing w:line="276" w:lineRule="auto"/>
              <w:jc w:val="center"/>
              <w:rPr>
                <w:b/>
                <w:bCs/>
                <w:sz w:val="22"/>
                <w:szCs w:val="22"/>
              </w:rPr>
            </w:pPr>
            <w:r w:rsidRPr="00F16AF6">
              <w:rPr>
                <w:b/>
                <w:bCs/>
                <w:sz w:val="22"/>
                <w:szCs w:val="22"/>
              </w:rPr>
              <w:t>43-155 Bieruń</w:t>
            </w:r>
          </w:p>
        </w:tc>
      </w:tr>
      <w:tr w:rsidR="00434F8D" w:rsidRPr="00F16AF6" w14:paraId="719247F1" w14:textId="77777777" w:rsidTr="0061396C">
        <w:trPr>
          <w:cantSplit/>
          <w:trHeight w:val="340"/>
          <w:jc w:val="center"/>
        </w:trPr>
        <w:tc>
          <w:tcPr>
            <w:tcW w:w="3438" w:type="dxa"/>
            <w:shd w:val="clear" w:color="auto" w:fill="FFFFFF"/>
            <w:vAlign w:val="center"/>
          </w:tcPr>
          <w:p w14:paraId="375DDAD6" w14:textId="06DC28FA" w:rsidR="00434F8D" w:rsidRPr="00F16AF6" w:rsidRDefault="00434F8D" w:rsidP="0045590B">
            <w:pPr>
              <w:widowControl w:val="0"/>
              <w:spacing w:line="276" w:lineRule="auto"/>
              <w:ind w:left="284"/>
              <w:jc w:val="both"/>
              <w:rPr>
                <w:sz w:val="22"/>
                <w:szCs w:val="22"/>
              </w:rPr>
            </w:pPr>
            <w:r w:rsidRPr="00F16AF6">
              <w:rPr>
                <w:sz w:val="22"/>
                <w:szCs w:val="22"/>
              </w:rPr>
              <w:t>Ruch Piast</w:t>
            </w:r>
          </w:p>
        </w:tc>
        <w:tc>
          <w:tcPr>
            <w:tcW w:w="2404" w:type="dxa"/>
            <w:shd w:val="clear" w:color="auto" w:fill="FFFFFF"/>
            <w:vAlign w:val="center"/>
          </w:tcPr>
          <w:p w14:paraId="26A104DB" w14:textId="77777777" w:rsidR="00434F8D" w:rsidRPr="00F16AF6" w:rsidRDefault="00434F8D" w:rsidP="0045590B">
            <w:pPr>
              <w:widowControl w:val="0"/>
              <w:spacing w:line="276" w:lineRule="auto"/>
              <w:jc w:val="center"/>
              <w:rPr>
                <w:sz w:val="22"/>
                <w:szCs w:val="22"/>
              </w:rPr>
            </w:pPr>
            <w:r w:rsidRPr="00F16AF6">
              <w:rPr>
                <w:sz w:val="22"/>
                <w:szCs w:val="22"/>
              </w:rPr>
              <w:t>Granitowa 16</w:t>
            </w:r>
          </w:p>
        </w:tc>
        <w:tc>
          <w:tcPr>
            <w:tcW w:w="2465" w:type="dxa"/>
            <w:shd w:val="clear" w:color="auto" w:fill="FFFFFF"/>
            <w:vAlign w:val="center"/>
          </w:tcPr>
          <w:p w14:paraId="0A44197B" w14:textId="77777777" w:rsidR="00434F8D" w:rsidRPr="00F16AF6" w:rsidRDefault="00434F8D" w:rsidP="0045590B">
            <w:pPr>
              <w:widowControl w:val="0"/>
              <w:spacing w:line="276" w:lineRule="auto"/>
              <w:jc w:val="center"/>
              <w:rPr>
                <w:sz w:val="22"/>
                <w:szCs w:val="22"/>
              </w:rPr>
            </w:pPr>
            <w:r w:rsidRPr="00F16AF6">
              <w:rPr>
                <w:sz w:val="22"/>
                <w:szCs w:val="22"/>
              </w:rPr>
              <w:t>43-155 Bieruń</w:t>
            </w:r>
          </w:p>
        </w:tc>
      </w:tr>
      <w:tr w:rsidR="00434F8D" w:rsidRPr="00F16AF6" w14:paraId="27CE1C9C" w14:textId="77777777" w:rsidTr="0061396C">
        <w:trPr>
          <w:cantSplit/>
          <w:trHeight w:val="340"/>
          <w:jc w:val="center"/>
        </w:trPr>
        <w:tc>
          <w:tcPr>
            <w:tcW w:w="3438" w:type="dxa"/>
            <w:shd w:val="clear" w:color="auto" w:fill="FFFFFF"/>
            <w:vAlign w:val="center"/>
          </w:tcPr>
          <w:p w14:paraId="13DED49A" w14:textId="6A096E5F" w:rsidR="00434F8D" w:rsidRPr="00F16AF6" w:rsidRDefault="00434F8D" w:rsidP="0045590B">
            <w:pPr>
              <w:widowControl w:val="0"/>
              <w:spacing w:line="276" w:lineRule="auto"/>
              <w:ind w:left="284"/>
              <w:jc w:val="both"/>
              <w:rPr>
                <w:sz w:val="22"/>
                <w:szCs w:val="22"/>
              </w:rPr>
            </w:pPr>
            <w:r w:rsidRPr="00F16AF6">
              <w:rPr>
                <w:sz w:val="22"/>
                <w:szCs w:val="22"/>
              </w:rPr>
              <w:t>Ruch Ziemowit</w:t>
            </w:r>
          </w:p>
        </w:tc>
        <w:tc>
          <w:tcPr>
            <w:tcW w:w="2404" w:type="dxa"/>
            <w:shd w:val="clear" w:color="auto" w:fill="FFFFFF"/>
            <w:vAlign w:val="center"/>
          </w:tcPr>
          <w:p w14:paraId="668EC8B9" w14:textId="77777777" w:rsidR="00434F8D" w:rsidRPr="00F16AF6" w:rsidRDefault="00434F8D" w:rsidP="0045590B">
            <w:pPr>
              <w:widowControl w:val="0"/>
              <w:spacing w:line="276" w:lineRule="auto"/>
              <w:jc w:val="center"/>
              <w:rPr>
                <w:sz w:val="22"/>
                <w:szCs w:val="22"/>
              </w:rPr>
            </w:pPr>
            <w:r w:rsidRPr="00F16AF6">
              <w:rPr>
                <w:sz w:val="22"/>
                <w:szCs w:val="22"/>
              </w:rPr>
              <w:t>Pokoju 4</w:t>
            </w:r>
          </w:p>
        </w:tc>
        <w:tc>
          <w:tcPr>
            <w:tcW w:w="2465" w:type="dxa"/>
            <w:shd w:val="clear" w:color="auto" w:fill="FFFFFF"/>
            <w:vAlign w:val="center"/>
          </w:tcPr>
          <w:p w14:paraId="0EB74491" w14:textId="77777777" w:rsidR="00434F8D" w:rsidRPr="00F16AF6" w:rsidRDefault="00434F8D" w:rsidP="0045590B">
            <w:pPr>
              <w:widowControl w:val="0"/>
              <w:spacing w:line="276" w:lineRule="auto"/>
              <w:jc w:val="center"/>
              <w:rPr>
                <w:sz w:val="22"/>
                <w:szCs w:val="22"/>
              </w:rPr>
            </w:pPr>
            <w:r w:rsidRPr="00F16AF6">
              <w:rPr>
                <w:sz w:val="22"/>
                <w:szCs w:val="22"/>
              </w:rPr>
              <w:t>43-143 Lędziny</w:t>
            </w:r>
          </w:p>
        </w:tc>
      </w:tr>
      <w:tr w:rsidR="00434F8D" w:rsidRPr="00F16AF6" w14:paraId="253DA03C" w14:textId="77777777" w:rsidTr="0061396C">
        <w:trPr>
          <w:cantSplit/>
          <w:trHeight w:val="340"/>
          <w:jc w:val="center"/>
        </w:trPr>
        <w:tc>
          <w:tcPr>
            <w:tcW w:w="3438" w:type="dxa"/>
            <w:shd w:val="clear" w:color="auto" w:fill="D9D9D9"/>
            <w:vAlign w:val="center"/>
          </w:tcPr>
          <w:p w14:paraId="292C4D69" w14:textId="38ECA883" w:rsidR="00434F8D" w:rsidRPr="00F16AF6" w:rsidRDefault="00434F8D" w:rsidP="0045590B">
            <w:pPr>
              <w:widowControl w:val="0"/>
              <w:spacing w:line="276" w:lineRule="auto"/>
              <w:ind w:left="284"/>
              <w:jc w:val="both"/>
              <w:rPr>
                <w:b/>
                <w:bCs/>
                <w:sz w:val="22"/>
                <w:szCs w:val="22"/>
              </w:rPr>
            </w:pPr>
            <w:r w:rsidRPr="00F16AF6">
              <w:rPr>
                <w:b/>
                <w:bCs/>
                <w:sz w:val="22"/>
                <w:szCs w:val="22"/>
              </w:rPr>
              <w:t>KWK Bolesław Śmiały</w:t>
            </w:r>
          </w:p>
        </w:tc>
        <w:tc>
          <w:tcPr>
            <w:tcW w:w="2404" w:type="dxa"/>
            <w:shd w:val="clear" w:color="auto" w:fill="D9D9D9"/>
            <w:vAlign w:val="center"/>
          </w:tcPr>
          <w:p w14:paraId="23A28C97" w14:textId="77777777" w:rsidR="00434F8D" w:rsidRPr="00F16AF6" w:rsidRDefault="0003040E" w:rsidP="0045590B">
            <w:pPr>
              <w:widowControl w:val="0"/>
              <w:spacing w:line="276" w:lineRule="auto"/>
              <w:jc w:val="center"/>
              <w:rPr>
                <w:b/>
                <w:bCs/>
                <w:sz w:val="22"/>
                <w:szCs w:val="22"/>
              </w:rPr>
            </w:pPr>
            <w:r w:rsidRPr="00F16AF6">
              <w:rPr>
                <w:b/>
                <w:bCs/>
                <w:sz w:val="22"/>
                <w:szCs w:val="22"/>
              </w:rPr>
              <w:t>Świętej Barbary 12</w:t>
            </w:r>
          </w:p>
        </w:tc>
        <w:tc>
          <w:tcPr>
            <w:tcW w:w="2465" w:type="dxa"/>
            <w:shd w:val="clear" w:color="auto" w:fill="D9D9D9"/>
            <w:vAlign w:val="center"/>
          </w:tcPr>
          <w:p w14:paraId="2DF82F5C" w14:textId="77777777" w:rsidR="00434F8D" w:rsidRPr="00F16AF6" w:rsidRDefault="00434F8D" w:rsidP="0045590B">
            <w:pPr>
              <w:widowControl w:val="0"/>
              <w:spacing w:line="276" w:lineRule="auto"/>
              <w:jc w:val="center"/>
              <w:rPr>
                <w:b/>
                <w:bCs/>
                <w:sz w:val="22"/>
                <w:szCs w:val="22"/>
              </w:rPr>
            </w:pPr>
            <w:r w:rsidRPr="00F16AF6">
              <w:rPr>
                <w:b/>
                <w:bCs/>
                <w:sz w:val="22"/>
                <w:szCs w:val="22"/>
              </w:rPr>
              <w:t>43-173 Łaziska Górne</w:t>
            </w:r>
          </w:p>
        </w:tc>
      </w:tr>
      <w:tr w:rsidR="00434F8D" w:rsidRPr="00F16AF6" w14:paraId="7133B9E9" w14:textId="77777777" w:rsidTr="0061396C">
        <w:trPr>
          <w:cantSplit/>
          <w:trHeight w:val="340"/>
          <w:jc w:val="center"/>
        </w:trPr>
        <w:tc>
          <w:tcPr>
            <w:tcW w:w="3438" w:type="dxa"/>
            <w:shd w:val="clear" w:color="auto" w:fill="D9D9D9"/>
            <w:vAlign w:val="center"/>
          </w:tcPr>
          <w:p w14:paraId="4838E009" w14:textId="1599660C" w:rsidR="00434F8D" w:rsidRPr="00F16AF6" w:rsidRDefault="00434F8D" w:rsidP="0045590B">
            <w:pPr>
              <w:widowControl w:val="0"/>
              <w:spacing w:line="276" w:lineRule="auto"/>
              <w:ind w:left="284"/>
              <w:jc w:val="both"/>
              <w:rPr>
                <w:b/>
                <w:bCs/>
                <w:sz w:val="22"/>
                <w:szCs w:val="22"/>
              </w:rPr>
            </w:pPr>
            <w:r w:rsidRPr="00F16AF6">
              <w:rPr>
                <w:b/>
                <w:bCs/>
                <w:sz w:val="22"/>
                <w:szCs w:val="22"/>
              </w:rPr>
              <w:t>KWK Sośnica</w:t>
            </w:r>
          </w:p>
        </w:tc>
        <w:tc>
          <w:tcPr>
            <w:tcW w:w="2404" w:type="dxa"/>
            <w:shd w:val="clear" w:color="auto" w:fill="D9D9D9"/>
            <w:vAlign w:val="center"/>
          </w:tcPr>
          <w:p w14:paraId="48F782A0" w14:textId="77777777" w:rsidR="00434F8D" w:rsidRPr="00F16AF6" w:rsidRDefault="00434F8D" w:rsidP="0045590B">
            <w:pPr>
              <w:widowControl w:val="0"/>
              <w:spacing w:line="276" w:lineRule="auto"/>
              <w:jc w:val="center"/>
              <w:rPr>
                <w:b/>
                <w:bCs/>
                <w:sz w:val="22"/>
                <w:szCs w:val="22"/>
              </w:rPr>
            </w:pPr>
            <w:r w:rsidRPr="00F16AF6">
              <w:rPr>
                <w:b/>
                <w:bCs/>
                <w:sz w:val="22"/>
                <w:szCs w:val="22"/>
              </w:rPr>
              <w:t>Błonie 6</w:t>
            </w:r>
          </w:p>
        </w:tc>
        <w:tc>
          <w:tcPr>
            <w:tcW w:w="2465" w:type="dxa"/>
            <w:shd w:val="clear" w:color="auto" w:fill="D9D9D9"/>
            <w:vAlign w:val="center"/>
          </w:tcPr>
          <w:p w14:paraId="5A5B074B" w14:textId="77777777" w:rsidR="00434F8D" w:rsidRPr="00F16AF6" w:rsidRDefault="00434F8D" w:rsidP="0045590B">
            <w:pPr>
              <w:widowControl w:val="0"/>
              <w:spacing w:line="276" w:lineRule="auto"/>
              <w:ind w:firstLine="300"/>
              <w:jc w:val="center"/>
              <w:rPr>
                <w:b/>
                <w:bCs/>
                <w:sz w:val="22"/>
                <w:szCs w:val="22"/>
              </w:rPr>
            </w:pPr>
            <w:r w:rsidRPr="00F16AF6">
              <w:rPr>
                <w:b/>
                <w:bCs/>
                <w:sz w:val="22"/>
                <w:szCs w:val="22"/>
              </w:rPr>
              <w:t>44-103 Gliwice</w:t>
            </w:r>
          </w:p>
        </w:tc>
      </w:tr>
      <w:tr w:rsidR="00705394" w:rsidRPr="00F16AF6" w14:paraId="063CE817" w14:textId="77777777" w:rsidTr="0061396C">
        <w:trPr>
          <w:cantSplit/>
          <w:trHeight w:val="340"/>
          <w:jc w:val="center"/>
        </w:trPr>
        <w:tc>
          <w:tcPr>
            <w:tcW w:w="3438" w:type="dxa"/>
            <w:shd w:val="clear" w:color="auto" w:fill="D9D9D9"/>
            <w:vAlign w:val="center"/>
          </w:tcPr>
          <w:p w14:paraId="6A10D4FF" w14:textId="5DB63902" w:rsidR="00705394" w:rsidRPr="00F16AF6" w:rsidRDefault="00705394" w:rsidP="00705394">
            <w:pPr>
              <w:pStyle w:val="Tekstpodstawowy"/>
              <w:widowControl w:val="0"/>
              <w:snapToGrid w:val="0"/>
              <w:spacing w:line="276" w:lineRule="auto"/>
              <w:ind w:left="284"/>
              <w:rPr>
                <w:b/>
                <w:bCs/>
                <w:color w:val="000000"/>
                <w:sz w:val="22"/>
                <w:szCs w:val="22"/>
              </w:rPr>
            </w:pPr>
            <w:r w:rsidRPr="00F16AF6">
              <w:rPr>
                <w:b/>
                <w:bCs/>
                <w:color w:val="000000"/>
                <w:sz w:val="22"/>
                <w:szCs w:val="22"/>
              </w:rPr>
              <w:t xml:space="preserve">KWK </w:t>
            </w:r>
            <w:proofErr w:type="spellStart"/>
            <w:r w:rsidR="00E928D7" w:rsidRPr="00E928D7">
              <w:rPr>
                <w:b/>
                <w:bCs/>
                <w:color w:val="000000"/>
                <w:sz w:val="22"/>
                <w:szCs w:val="22"/>
              </w:rPr>
              <w:t>Murcki-Staszic</w:t>
            </w:r>
            <w:proofErr w:type="spellEnd"/>
          </w:p>
        </w:tc>
        <w:tc>
          <w:tcPr>
            <w:tcW w:w="2404" w:type="dxa"/>
            <w:shd w:val="clear" w:color="auto" w:fill="D9D9D9"/>
            <w:vAlign w:val="center"/>
          </w:tcPr>
          <w:p w14:paraId="22C83466" w14:textId="77777777" w:rsidR="00705394" w:rsidRPr="00F16AF6" w:rsidRDefault="00705394" w:rsidP="00D40488">
            <w:pPr>
              <w:pStyle w:val="Tekstpodstawowy"/>
              <w:widowControl w:val="0"/>
              <w:snapToGrid w:val="0"/>
              <w:spacing w:line="276" w:lineRule="auto"/>
              <w:jc w:val="center"/>
              <w:rPr>
                <w:b/>
                <w:bCs/>
                <w:color w:val="000000"/>
                <w:sz w:val="22"/>
                <w:szCs w:val="22"/>
              </w:rPr>
            </w:pPr>
            <w:r w:rsidRPr="00F16AF6">
              <w:rPr>
                <w:b/>
                <w:bCs/>
                <w:sz w:val="22"/>
                <w:szCs w:val="22"/>
              </w:rPr>
              <w:t>Karolinki 1</w:t>
            </w:r>
          </w:p>
        </w:tc>
        <w:tc>
          <w:tcPr>
            <w:tcW w:w="2465" w:type="dxa"/>
            <w:shd w:val="clear" w:color="auto" w:fill="D9D9D9"/>
            <w:vAlign w:val="center"/>
          </w:tcPr>
          <w:p w14:paraId="758EE6E5" w14:textId="77777777" w:rsidR="00705394" w:rsidRPr="00F16AF6" w:rsidRDefault="00705394" w:rsidP="00D40488">
            <w:pPr>
              <w:pStyle w:val="Tekstpodstawowy"/>
              <w:widowControl w:val="0"/>
              <w:snapToGrid w:val="0"/>
              <w:spacing w:line="276" w:lineRule="auto"/>
              <w:jc w:val="center"/>
              <w:rPr>
                <w:b/>
                <w:bCs/>
                <w:color w:val="000000"/>
                <w:sz w:val="22"/>
                <w:szCs w:val="22"/>
              </w:rPr>
            </w:pPr>
            <w:r w:rsidRPr="00F16AF6">
              <w:rPr>
                <w:b/>
                <w:bCs/>
                <w:color w:val="000000"/>
                <w:sz w:val="22"/>
                <w:szCs w:val="22"/>
              </w:rPr>
              <w:t>40-467 Katowice</w:t>
            </w:r>
          </w:p>
        </w:tc>
      </w:tr>
      <w:tr w:rsidR="00E928D7" w:rsidRPr="00F16AF6" w14:paraId="43394761" w14:textId="77777777" w:rsidTr="004E6353">
        <w:trPr>
          <w:cantSplit/>
          <w:trHeight w:val="340"/>
          <w:jc w:val="center"/>
        </w:trPr>
        <w:tc>
          <w:tcPr>
            <w:tcW w:w="3438" w:type="dxa"/>
            <w:shd w:val="clear" w:color="auto" w:fill="D9D9D9"/>
          </w:tcPr>
          <w:p w14:paraId="674707EF" w14:textId="2C4BBA92" w:rsidR="00E928D7" w:rsidRPr="000F4859" w:rsidRDefault="00E928D7" w:rsidP="00E928D7">
            <w:pPr>
              <w:pStyle w:val="Tekstpodstawowy"/>
              <w:widowControl w:val="0"/>
              <w:snapToGrid w:val="0"/>
              <w:spacing w:line="276" w:lineRule="auto"/>
              <w:ind w:left="284"/>
              <w:rPr>
                <w:b/>
                <w:bCs/>
                <w:sz w:val="22"/>
                <w:szCs w:val="22"/>
              </w:rPr>
            </w:pPr>
            <w:r w:rsidRPr="000F4859">
              <w:rPr>
                <w:b/>
                <w:bCs/>
                <w:sz w:val="22"/>
                <w:szCs w:val="22"/>
              </w:rPr>
              <w:t>KWK w Likwidacji</w:t>
            </w:r>
          </w:p>
        </w:tc>
        <w:tc>
          <w:tcPr>
            <w:tcW w:w="2404" w:type="dxa"/>
            <w:shd w:val="clear" w:color="auto" w:fill="D9D9D9"/>
          </w:tcPr>
          <w:p w14:paraId="2B084E51" w14:textId="70414169" w:rsidR="00E928D7" w:rsidRPr="000F4859" w:rsidRDefault="00E928D7" w:rsidP="00E928D7">
            <w:pPr>
              <w:pStyle w:val="Tekstpodstawowy"/>
              <w:widowControl w:val="0"/>
              <w:snapToGrid w:val="0"/>
              <w:spacing w:line="276" w:lineRule="auto"/>
              <w:jc w:val="center"/>
              <w:rPr>
                <w:b/>
                <w:bCs/>
                <w:sz w:val="22"/>
                <w:szCs w:val="22"/>
              </w:rPr>
            </w:pPr>
            <w:r w:rsidRPr="000F4859">
              <w:rPr>
                <w:b/>
                <w:bCs/>
                <w:sz w:val="22"/>
                <w:szCs w:val="22"/>
              </w:rPr>
              <w:t>Wincentego Pola 65</w:t>
            </w:r>
          </w:p>
        </w:tc>
        <w:tc>
          <w:tcPr>
            <w:tcW w:w="2465" w:type="dxa"/>
            <w:shd w:val="clear" w:color="auto" w:fill="D9D9D9"/>
          </w:tcPr>
          <w:p w14:paraId="78B141E1" w14:textId="12775933" w:rsidR="00E928D7" w:rsidRPr="000F4859" w:rsidRDefault="00E928D7" w:rsidP="00E928D7">
            <w:pPr>
              <w:pStyle w:val="Tekstpodstawowy"/>
              <w:widowControl w:val="0"/>
              <w:snapToGrid w:val="0"/>
              <w:spacing w:line="276" w:lineRule="auto"/>
              <w:jc w:val="center"/>
              <w:rPr>
                <w:b/>
                <w:bCs/>
                <w:sz w:val="22"/>
                <w:szCs w:val="22"/>
              </w:rPr>
            </w:pPr>
            <w:r w:rsidRPr="000F4859">
              <w:rPr>
                <w:b/>
                <w:bCs/>
                <w:sz w:val="22"/>
                <w:szCs w:val="22"/>
              </w:rPr>
              <w:t>40-596 Katowice</w:t>
            </w:r>
          </w:p>
        </w:tc>
      </w:tr>
      <w:tr w:rsidR="00B5470A" w:rsidRPr="00F16AF6" w14:paraId="45EF538B" w14:textId="77777777" w:rsidTr="00B5470A">
        <w:trPr>
          <w:cantSplit/>
          <w:trHeight w:val="340"/>
          <w:jc w:val="center"/>
        </w:trPr>
        <w:tc>
          <w:tcPr>
            <w:tcW w:w="3438" w:type="dxa"/>
            <w:shd w:val="clear" w:color="auto" w:fill="FFFFFF" w:themeFill="background1"/>
          </w:tcPr>
          <w:p w14:paraId="307043C5" w14:textId="7699168A" w:rsidR="00B5470A" w:rsidRPr="000F4859" w:rsidRDefault="00B5470A" w:rsidP="00B5470A">
            <w:pPr>
              <w:pStyle w:val="Tekstpodstawowy"/>
              <w:widowControl w:val="0"/>
              <w:snapToGrid w:val="0"/>
              <w:spacing w:line="276" w:lineRule="auto"/>
              <w:ind w:left="284"/>
              <w:rPr>
                <w:sz w:val="22"/>
                <w:szCs w:val="22"/>
              </w:rPr>
            </w:pPr>
            <w:r w:rsidRPr="000F4859">
              <w:rPr>
                <w:sz w:val="22"/>
                <w:szCs w:val="22"/>
              </w:rPr>
              <w:t>Ruch Wujek</w:t>
            </w:r>
          </w:p>
        </w:tc>
        <w:tc>
          <w:tcPr>
            <w:tcW w:w="2404" w:type="dxa"/>
            <w:shd w:val="clear" w:color="auto" w:fill="FFFFFF" w:themeFill="background1"/>
          </w:tcPr>
          <w:p w14:paraId="5DE4AD7D" w14:textId="5EE51A3E" w:rsidR="00B5470A" w:rsidRPr="000F4859" w:rsidRDefault="00B5470A" w:rsidP="00B5470A">
            <w:pPr>
              <w:pStyle w:val="Tekstpodstawowy"/>
              <w:widowControl w:val="0"/>
              <w:snapToGrid w:val="0"/>
              <w:spacing w:line="276" w:lineRule="auto"/>
              <w:jc w:val="center"/>
              <w:rPr>
                <w:b/>
                <w:bCs/>
                <w:sz w:val="22"/>
                <w:szCs w:val="22"/>
              </w:rPr>
            </w:pPr>
            <w:r w:rsidRPr="000F4859">
              <w:t>Wincentego Pola 65</w:t>
            </w:r>
          </w:p>
        </w:tc>
        <w:tc>
          <w:tcPr>
            <w:tcW w:w="2465" w:type="dxa"/>
            <w:shd w:val="clear" w:color="auto" w:fill="FFFFFF" w:themeFill="background1"/>
          </w:tcPr>
          <w:p w14:paraId="28E074D8" w14:textId="162CA799" w:rsidR="00B5470A" w:rsidRPr="000F4859" w:rsidRDefault="00B5470A" w:rsidP="00B5470A">
            <w:pPr>
              <w:pStyle w:val="Tekstpodstawowy"/>
              <w:widowControl w:val="0"/>
              <w:snapToGrid w:val="0"/>
              <w:spacing w:line="276" w:lineRule="auto"/>
              <w:jc w:val="center"/>
              <w:rPr>
                <w:b/>
                <w:bCs/>
                <w:sz w:val="22"/>
                <w:szCs w:val="22"/>
              </w:rPr>
            </w:pPr>
            <w:r w:rsidRPr="000F4859">
              <w:t>40-596 Katowice</w:t>
            </w:r>
          </w:p>
        </w:tc>
      </w:tr>
      <w:tr w:rsidR="00B5470A" w:rsidRPr="00F16AF6" w14:paraId="346A512F" w14:textId="77777777" w:rsidTr="00B5470A">
        <w:trPr>
          <w:cantSplit/>
          <w:trHeight w:val="340"/>
          <w:jc w:val="center"/>
        </w:trPr>
        <w:tc>
          <w:tcPr>
            <w:tcW w:w="3438" w:type="dxa"/>
            <w:shd w:val="clear" w:color="auto" w:fill="FFFFFF" w:themeFill="background1"/>
          </w:tcPr>
          <w:p w14:paraId="0700D068" w14:textId="1F0711A4" w:rsidR="00B5470A" w:rsidRPr="000F4859" w:rsidRDefault="00B5470A" w:rsidP="00B5470A">
            <w:pPr>
              <w:pStyle w:val="Tekstpodstawowy"/>
              <w:widowControl w:val="0"/>
              <w:snapToGrid w:val="0"/>
              <w:spacing w:line="276" w:lineRule="auto"/>
              <w:ind w:left="284"/>
              <w:rPr>
                <w:sz w:val="22"/>
                <w:szCs w:val="22"/>
              </w:rPr>
            </w:pPr>
            <w:r w:rsidRPr="000F4859">
              <w:rPr>
                <w:sz w:val="22"/>
                <w:szCs w:val="22"/>
              </w:rPr>
              <w:t>Ruch Bielszowice</w:t>
            </w:r>
          </w:p>
        </w:tc>
        <w:tc>
          <w:tcPr>
            <w:tcW w:w="2404" w:type="dxa"/>
            <w:shd w:val="clear" w:color="auto" w:fill="FFFFFF" w:themeFill="background1"/>
          </w:tcPr>
          <w:p w14:paraId="4547E492" w14:textId="1071F70B" w:rsidR="00B5470A" w:rsidRPr="000F4859" w:rsidRDefault="00B5470A" w:rsidP="00B5470A">
            <w:pPr>
              <w:pStyle w:val="Tekstpodstawowy"/>
              <w:widowControl w:val="0"/>
              <w:snapToGrid w:val="0"/>
              <w:spacing w:line="276" w:lineRule="auto"/>
              <w:jc w:val="center"/>
              <w:rPr>
                <w:b/>
                <w:bCs/>
                <w:sz w:val="22"/>
                <w:szCs w:val="22"/>
              </w:rPr>
            </w:pPr>
            <w:proofErr w:type="spellStart"/>
            <w:r w:rsidRPr="000F4859">
              <w:t>Halembska</w:t>
            </w:r>
            <w:proofErr w:type="spellEnd"/>
            <w:r w:rsidRPr="000F4859">
              <w:t xml:space="preserve"> 160</w:t>
            </w:r>
          </w:p>
        </w:tc>
        <w:tc>
          <w:tcPr>
            <w:tcW w:w="2465" w:type="dxa"/>
            <w:shd w:val="clear" w:color="auto" w:fill="FFFFFF" w:themeFill="background1"/>
          </w:tcPr>
          <w:p w14:paraId="7218971E" w14:textId="7F1F1FA2" w:rsidR="00B5470A" w:rsidRPr="000F4859" w:rsidRDefault="00B5470A" w:rsidP="00B5470A">
            <w:pPr>
              <w:pStyle w:val="Tekstpodstawowy"/>
              <w:widowControl w:val="0"/>
              <w:snapToGrid w:val="0"/>
              <w:spacing w:line="276" w:lineRule="auto"/>
              <w:jc w:val="center"/>
              <w:rPr>
                <w:b/>
                <w:bCs/>
                <w:sz w:val="22"/>
                <w:szCs w:val="22"/>
              </w:rPr>
            </w:pPr>
            <w:r w:rsidRPr="000F4859">
              <w:t>41-711 Ruda Śląska</w:t>
            </w:r>
          </w:p>
        </w:tc>
      </w:tr>
      <w:tr w:rsidR="00784159" w:rsidRPr="00F16AF6" w14:paraId="3702D893" w14:textId="77777777" w:rsidTr="0061396C">
        <w:trPr>
          <w:cantSplit/>
          <w:trHeight w:val="340"/>
          <w:jc w:val="center"/>
        </w:trPr>
        <w:tc>
          <w:tcPr>
            <w:tcW w:w="3438" w:type="dxa"/>
            <w:shd w:val="clear" w:color="auto" w:fill="D9D9D9"/>
            <w:vAlign w:val="center"/>
          </w:tcPr>
          <w:p w14:paraId="150B889A" w14:textId="462F26E3" w:rsidR="00784159" w:rsidRPr="000F4859" w:rsidRDefault="00784159" w:rsidP="00784159">
            <w:pPr>
              <w:pStyle w:val="Tekstpodstawowy"/>
              <w:widowControl w:val="0"/>
              <w:snapToGrid w:val="0"/>
              <w:spacing w:line="276" w:lineRule="auto"/>
              <w:ind w:left="284"/>
              <w:rPr>
                <w:b/>
                <w:bCs/>
                <w:sz w:val="22"/>
                <w:szCs w:val="22"/>
              </w:rPr>
            </w:pPr>
            <w:r w:rsidRPr="000F4859">
              <w:rPr>
                <w:b/>
                <w:bCs/>
                <w:sz w:val="22"/>
                <w:szCs w:val="22"/>
              </w:rPr>
              <w:t>KWK Mysłowice-Wesoła</w:t>
            </w:r>
          </w:p>
        </w:tc>
        <w:tc>
          <w:tcPr>
            <w:tcW w:w="2404" w:type="dxa"/>
            <w:shd w:val="clear" w:color="auto" w:fill="D9D9D9"/>
            <w:vAlign w:val="center"/>
          </w:tcPr>
          <w:p w14:paraId="768437CF" w14:textId="11A3F104" w:rsidR="00784159" w:rsidRPr="000F4859" w:rsidRDefault="00784159" w:rsidP="00784159">
            <w:pPr>
              <w:pStyle w:val="Tekstpodstawowy"/>
              <w:widowControl w:val="0"/>
              <w:snapToGrid w:val="0"/>
              <w:spacing w:line="276" w:lineRule="auto"/>
              <w:jc w:val="center"/>
              <w:rPr>
                <w:b/>
                <w:bCs/>
                <w:sz w:val="22"/>
                <w:szCs w:val="22"/>
              </w:rPr>
            </w:pPr>
            <w:r w:rsidRPr="000F4859">
              <w:rPr>
                <w:b/>
                <w:bCs/>
                <w:sz w:val="22"/>
                <w:szCs w:val="22"/>
              </w:rPr>
              <w:t>Kopalniana 5</w:t>
            </w:r>
          </w:p>
        </w:tc>
        <w:tc>
          <w:tcPr>
            <w:tcW w:w="2465" w:type="dxa"/>
            <w:shd w:val="clear" w:color="auto" w:fill="D9D9D9"/>
            <w:vAlign w:val="center"/>
          </w:tcPr>
          <w:p w14:paraId="495E056C" w14:textId="5961E8D7" w:rsidR="00784159" w:rsidRPr="000F4859" w:rsidRDefault="00784159" w:rsidP="00784159">
            <w:pPr>
              <w:pStyle w:val="Tekstpodstawowy"/>
              <w:widowControl w:val="0"/>
              <w:snapToGrid w:val="0"/>
              <w:spacing w:line="276" w:lineRule="auto"/>
              <w:jc w:val="center"/>
              <w:rPr>
                <w:b/>
                <w:bCs/>
                <w:sz w:val="22"/>
                <w:szCs w:val="22"/>
              </w:rPr>
            </w:pPr>
            <w:r w:rsidRPr="000F4859">
              <w:rPr>
                <w:b/>
                <w:bCs/>
                <w:sz w:val="22"/>
                <w:szCs w:val="22"/>
              </w:rPr>
              <w:t>41-408 Mysłowice</w:t>
            </w:r>
          </w:p>
        </w:tc>
      </w:tr>
    </w:tbl>
    <w:p w14:paraId="704E5781" w14:textId="77777777" w:rsidR="00AF1D8D" w:rsidRPr="00AF1D8D" w:rsidRDefault="00AF1D8D" w:rsidP="00AF1D8D">
      <w:pPr>
        <w:rPr>
          <w:rFonts w:eastAsiaTheme="minorHAnsi"/>
        </w:rPr>
      </w:pPr>
      <w:bookmarkStart w:id="135" w:name="_Hlk159316675"/>
      <w:bookmarkEnd w:id="134"/>
    </w:p>
    <w:p w14:paraId="3DF9E52B" w14:textId="41EE5C0E" w:rsidR="002F385D" w:rsidRPr="00B768CA" w:rsidRDefault="002F385D" w:rsidP="00EA612B">
      <w:pPr>
        <w:numPr>
          <w:ilvl w:val="0"/>
          <w:numId w:val="7"/>
        </w:numPr>
        <w:tabs>
          <w:tab w:val="clear" w:pos="720"/>
        </w:tabs>
        <w:ind w:left="425" w:hanging="425"/>
        <w:jc w:val="both"/>
        <w:rPr>
          <w:rFonts w:eastAsiaTheme="minorHAnsi"/>
          <w:b/>
          <w:bCs/>
          <w:sz w:val="24"/>
          <w:szCs w:val="24"/>
        </w:rPr>
      </w:pPr>
      <w:r w:rsidRPr="00784E3A">
        <w:rPr>
          <w:rFonts w:eastAsiaTheme="minorHAnsi"/>
          <w:b/>
          <w:bCs/>
          <w:sz w:val="22"/>
          <w:szCs w:val="22"/>
        </w:rPr>
        <w:t>Termin realizacji zamówienia:</w:t>
      </w:r>
      <w:r w:rsidR="00784E3A">
        <w:rPr>
          <w:rFonts w:eastAsiaTheme="minorHAnsi"/>
          <w:b/>
          <w:bCs/>
          <w:sz w:val="22"/>
          <w:szCs w:val="22"/>
        </w:rPr>
        <w:t xml:space="preserve"> </w:t>
      </w:r>
      <w:r w:rsidRPr="00784E3A">
        <w:rPr>
          <w:rFonts w:eastAsiaTheme="minorHAnsi"/>
          <w:sz w:val="22"/>
          <w:szCs w:val="22"/>
        </w:rPr>
        <w:t xml:space="preserve">określony w </w:t>
      </w:r>
      <w:r w:rsidRPr="00275F3B">
        <w:rPr>
          <w:rFonts w:eastAsiaTheme="minorHAnsi"/>
          <w:b/>
          <w:bCs/>
          <w:sz w:val="22"/>
          <w:szCs w:val="22"/>
        </w:rPr>
        <w:t xml:space="preserve">Załączniku nr </w:t>
      </w:r>
      <w:r w:rsidR="00DB4257" w:rsidRPr="00275F3B">
        <w:rPr>
          <w:rFonts w:eastAsiaTheme="minorHAnsi"/>
          <w:b/>
          <w:bCs/>
          <w:sz w:val="22"/>
          <w:szCs w:val="22"/>
        </w:rPr>
        <w:t xml:space="preserve">14 </w:t>
      </w:r>
      <w:r w:rsidRPr="00275F3B">
        <w:rPr>
          <w:rFonts w:eastAsiaTheme="minorHAnsi"/>
          <w:b/>
          <w:bCs/>
          <w:sz w:val="22"/>
          <w:szCs w:val="22"/>
        </w:rPr>
        <w:t>do SWZ</w:t>
      </w:r>
      <w:r w:rsidRPr="00275F3B">
        <w:rPr>
          <w:rFonts w:eastAsiaTheme="minorHAnsi"/>
          <w:sz w:val="22"/>
          <w:szCs w:val="22"/>
        </w:rPr>
        <w:t xml:space="preserve"> </w:t>
      </w:r>
      <w:r w:rsidRPr="00784E3A">
        <w:rPr>
          <w:rFonts w:eastAsiaTheme="minorHAnsi"/>
          <w:sz w:val="22"/>
          <w:szCs w:val="22"/>
        </w:rPr>
        <w:t xml:space="preserve">– Istotne postanowienia </w:t>
      </w:r>
      <w:r w:rsidR="00CE4F22" w:rsidRPr="00B768CA">
        <w:rPr>
          <w:rFonts w:eastAsiaTheme="minorHAnsi"/>
          <w:sz w:val="22"/>
          <w:szCs w:val="22"/>
        </w:rPr>
        <w:t>U</w:t>
      </w:r>
      <w:r w:rsidRPr="00B768CA">
        <w:rPr>
          <w:rFonts w:eastAsiaTheme="minorHAnsi"/>
          <w:sz w:val="22"/>
          <w:szCs w:val="22"/>
        </w:rPr>
        <w:t>mowy.</w:t>
      </w:r>
    </w:p>
    <w:bookmarkEnd w:id="135"/>
    <w:p w14:paraId="5069096E" w14:textId="77777777" w:rsidR="0061396C" w:rsidRPr="00B768CA" w:rsidRDefault="0061396C" w:rsidP="00AF1D8D">
      <w:pPr>
        <w:rPr>
          <w:rFonts w:eastAsiaTheme="minorHAnsi"/>
        </w:rPr>
      </w:pPr>
    </w:p>
    <w:p w14:paraId="6CFAD472" w14:textId="77777777" w:rsidR="00A00F3F" w:rsidRPr="00B768CA" w:rsidRDefault="00A00F3F" w:rsidP="00EA612B">
      <w:pPr>
        <w:numPr>
          <w:ilvl w:val="0"/>
          <w:numId w:val="7"/>
        </w:numPr>
        <w:tabs>
          <w:tab w:val="clear" w:pos="720"/>
        </w:tabs>
        <w:ind w:left="425" w:hanging="425"/>
        <w:rPr>
          <w:b/>
          <w:sz w:val="22"/>
          <w:szCs w:val="22"/>
        </w:rPr>
      </w:pPr>
      <w:r w:rsidRPr="00B768CA">
        <w:rPr>
          <w:b/>
          <w:sz w:val="22"/>
          <w:szCs w:val="22"/>
        </w:rPr>
        <w:t xml:space="preserve">Wymagania prawne i wymagane parametry </w:t>
      </w:r>
      <w:proofErr w:type="spellStart"/>
      <w:r w:rsidRPr="00B768CA">
        <w:rPr>
          <w:b/>
          <w:sz w:val="22"/>
          <w:szCs w:val="22"/>
        </w:rPr>
        <w:t>techniczno</w:t>
      </w:r>
      <w:proofErr w:type="spellEnd"/>
      <w:r w:rsidRPr="00B768CA">
        <w:rPr>
          <w:b/>
          <w:sz w:val="22"/>
          <w:szCs w:val="22"/>
        </w:rPr>
        <w:t xml:space="preserve"> – użytkowe przedmiotu zamówienia.</w:t>
      </w:r>
    </w:p>
    <w:p w14:paraId="32D7AAEC" w14:textId="77777777" w:rsidR="00E05AEA" w:rsidRPr="00B768CA" w:rsidRDefault="00E05AEA" w:rsidP="00E05AEA"/>
    <w:p w14:paraId="6DB5120C" w14:textId="709EAFE2" w:rsidR="00A00F3F" w:rsidRPr="00B768CA" w:rsidRDefault="00A00F3F" w:rsidP="00EA612B">
      <w:pPr>
        <w:numPr>
          <w:ilvl w:val="1"/>
          <w:numId w:val="7"/>
        </w:numPr>
        <w:tabs>
          <w:tab w:val="clear" w:pos="1440"/>
        </w:tabs>
        <w:ind w:left="284" w:hanging="284"/>
        <w:jc w:val="both"/>
        <w:rPr>
          <w:bCs/>
          <w:sz w:val="22"/>
          <w:szCs w:val="22"/>
        </w:rPr>
      </w:pPr>
      <w:bookmarkStart w:id="136" w:name="_Hlk159325760"/>
      <w:r w:rsidRPr="00B768CA">
        <w:rPr>
          <w:b/>
          <w:sz w:val="22"/>
          <w:szCs w:val="22"/>
        </w:rPr>
        <w:t>Przedmiot zamówienia (sposób wykonania usług) musi spełniać wymagania wynikające z aktualnie obowiązujących przepisów prawa tj</w:t>
      </w:r>
      <w:r w:rsidRPr="00B768CA">
        <w:rPr>
          <w:bCs/>
          <w:sz w:val="22"/>
          <w:szCs w:val="22"/>
        </w:rPr>
        <w:t>.</w:t>
      </w:r>
      <w:r w:rsidR="00F16AF6" w:rsidRPr="00B768CA">
        <w:rPr>
          <w:bCs/>
          <w:i/>
          <w:sz w:val="22"/>
          <w:szCs w:val="22"/>
        </w:rPr>
        <w:t>:</w:t>
      </w:r>
    </w:p>
    <w:p w14:paraId="1C051223" w14:textId="77777777" w:rsidR="00334125" w:rsidRPr="00B768CA" w:rsidRDefault="00334125" w:rsidP="00EA612B">
      <w:pPr>
        <w:pStyle w:val="Akapitzlist"/>
        <w:numPr>
          <w:ilvl w:val="0"/>
          <w:numId w:val="63"/>
        </w:numPr>
        <w:jc w:val="both"/>
        <w:rPr>
          <w:bCs/>
          <w:kern w:val="1"/>
          <w:sz w:val="22"/>
          <w:szCs w:val="22"/>
        </w:rPr>
      </w:pPr>
      <w:bookmarkStart w:id="137" w:name="_Hlk159327810"/>
      <w:bookmarkEnd w:id="136"/>
      <w:r w:rsidRPr="00B768CA">
        <w:rPr>
          <w:bCs/>
          <w:kern w:val="1"/>
          <w:sz w:val="22"/>
          <w:szCs w:val="22"/>
        </w:rPr>
        <w:t>Ustawa Prawo geologiczne i górnicze wraz z aktami wykonawczymi obowiązującymi w dniu świadczenia usługi w tym m. in.:</w:t>
      </w:r>
    </w:p>
    <w:p w14:paraId="09957AD9" w14:textId="7F54F0BA" w:rsidR="00334125" w:rsidRPr="00B768CA" w:rsidRDefault="00B768CA" w:rsidP="00EA612B">
      <w:pPr>
        <w:pStyle w:val="Akapitzlist"/>
        <w:numPr>
          <w:ilvl w:val="2"/>
          <w:numId w:val="62"/>
        </w:numPr>
        <w:ind w:left="851" w:hanging="284"/>
        <w:jc w:val="both"/>
        <w:rPr>
          <w:bCs/>
          <w:kern w:val="1"/>
          <w:sz w:val="22"/>
          <w:szCs w:val="22"/>
        </w:rPr>
      </w:pPr>
      <w:bookmarkStart w:id="138" w:name="_Hlk232151259"/>
      <w:r w:rsidRPr="00B768CA">
        <w:rPr>
          <w:sz w:val="22"/>
          <w:szCs w:val="22"/>
        </w:rPr>
        <w:t xml:space="preserve">Rozporządzenie </w:t>
      </w:r>
      <w:r w:rsidR="00334125" w:rsidRPr="00B768CA">
        <w:rPr>
          <w:sz w:val="22"/>
          <w:szCs w:val="22"/>
        </w:rPr>
        <w:t>Rady Ministrów z dnia 30 kwietnia 2004r. w sprawie dopuszczenia wyrobów do stosowania w zakładach górniczych</w:t>
      </w:r>
      <w:bookmarkEnd w:id="138"/>
      <w:r w:rsidR="00334125" w:rsidRPr="00B768CA">
        <w:rPr>
          <w:sz w:val="22"/>
          <w:szCs w:val="22"/>
        </w:rPr>
        <w:t>;</w:t>
      </w:r>
    </w:p>
    <w:p w14:paraId="4696834D" w14:textId="77777777" w:rsidR="00334125" w:rsidRPr="00EF62BD" w:rsidRDefault="00334125" w:rsidP="00EA612B">
      <w:pPr>
        <w:pStyle w:val="Akapitzlist"/>
        <w:numPr>
          <w:ilvl w:val="2"/>
          <w:numId w:val="62"/>
        </w:numPr>
        <w:ind w:left="851" w:hanging="284"/>
        <w:jc w:val="both"/>
        <w:rPr>
          <w:bCs/>
          <w:kern w:val="1"/>
          <w:sz w:val="22"/>
          <w:szCs w:val="22"/>
        </w:rPr>
      </w:pPr>
      <w:r w:rsidRPr="00EF62BD">
        <w:rPr>
          <w:sz w:val="22"/>
          <w:szCs w:val="22"/>
        </w:rPr>
        <w:t xml:space="preserve">Rozporządzenie Ministra Energii z dnia 23 listopada 2016 r. w sprawie szczegółowych wymagań dotyczących prowadzenia ruchu podziemnych zakładów górniczych </w:t>
      </w:r>
    </w:p>
    <w:p w14:paraId="254ABC7E" w14:textId="77777777" w:rsidR="00334125" w:rsidRPr="00EF62BD" w:rsidRDefault="00334125" w:rsidP="00EA612B">
      <w:pPr>
        <w:pStyle w:val="Akapitzlist"/>
        <w:numPr>
          <w:ilvl w:val="0"/>
          <w:numId w:val="63"/>
        </w:numPr>
        <w:jc w:val="both"/>
        <w:rPr>
          <w:bCs/>
          <w:kern w:val="1"/>
          <w:sz w:val="22"/>
          <w:szCs w:val="22"/>
        </w:rPr>
      </w:pPr>
      <w:bookmarkStart w:id="139" w:name="_Hlk232151582"/>
      <w:r w:rsidRPr="00EF62BD">
        <w:rPr>
          <w:bCs/>
          <w:kern w:val="1"/>
          <w:sz w:val="22"/>
          <w:szCs w:val="22"/>
        </w:rPr>
        <w:t>Ustawa z dnia 30 sierpnia 2002 roku o systemie oceny zgodności</w:t>
      </w:r>
      <w:bookmarkEnd w:id="139"/>
      <w:r w:rsidRPr="00EF62BD">
        <w:rPr>
          <w:bCs/>
          <w:kern w:val="1"/>
          <w:sz w:val="22"/>
          <w:szCs w:val="22"/>
        </w:rPr>
        <w:t>.</w:t>
      </w:r>
    </w:p>
    <w:p w14:paraId="3F2DF747" w14:textId="77777777" w:rsidR="00334125" w:rsidRPr="00EF62BD" w:rsidRDefault="00334125" w:rsidP="00EA612B">
      <w:pPr>
        <w:pStyle w:val="Akapitzlist"/>
        <w:numPr>
          <w:ilvl w:val="0"/>
          <w:numId w:val="63"/>
        </w:numPr>
        <w:jc w:val="both"/>
        <w:rPr>
          <w:bCs/>
          <w:kern w:val="1"/>
          <w:sz w:val="22"/>
          <w:szCs w:val="22"/>
        </w:rPr>
      </w:pPr>
      <w:bookmarkStart w:id="140" w:name="_Hlk232151920"/>
      <w:r w:rsidRPr="00EF62BD">
        <w:rPr>
          <w:bCs/>
          <w:kern w:val="1"/>
          <w:sz w:val="22"/>
          <w:szCs w:val="22"/>
        </w:rPr>
        <w:t>Ustawa z dnia 13 kwietnia 2016r. o systemach oceny zgodności i nadzoru rynku.</w:t>
      </w:r>
    </w:p>
    <w:bookmarkEnd w:id="140"/>
    <w:p w14:paraId="61743FE6" w14:textId="77777777" w:rsidR="00334125" w:rsidRPr="00EF62BD" w:rsidRDefault="00334125" w:rsidP="00EA612B">
      <w:pPr>
        <w:pStyle w:val="Akapitzlist"/>
        <w:numPr>
          <w:ilvl w:val="0"/>
          <w:numId w:val="63"/>
        </w:numPr>
        <w:jc w:val="both"/>
        <w:rPr>
          <w:bCs/>
          <w:kern w:val="1"/>
          <w:sz w:val="22"/>
          <w:szCs w:val="22"/>
        </w:rPr>
      </w:pPr>
      <w:r w:rsidRPr="00EF62BD">
        <w:rPr>
          <w:bCs/>
          <w:kern w:val="1"/>
          <w:sz w:val="22"/>
          <w:szCs w:val="22"/>
        </w:rPr>
        <w:t>Ustawa z dnia 12 grudnia 2003 r. o ogólnym bezpieczeństwie produktów.</w:t>
      </w:r>
    </w:p>
    <w:p w14:paraId="43C443FB" w14:textId="77777777" w:rsidR="00334125" w:rsidRPr="00EF62BD" w:rsidRDefault="00334125" w:rsidP="00EA612B">
      <w:pPr>
        <w:pStyle w:val="Akapitzlist"/>
        <w:numPr>
          <w:ilvl w:val="0"/>
          <w:numId w:val="63"/>
        </w:numPr>
        <w:jc w:val="both"/>
        <w:rPr>
          <w:bCs/>
          <w:kern w:val="1"/>
          <w:sz w:val="22"/>
          <w:szCs w:val="22"/>
        </w:rPr>
      </w:pPr>
      <w:bookmarkStart w:id="141" w:name="_Hlk232152016"/>
      <w:r w:rsidRPr="00EF62BD">
        <w:rPr>
          <w:bCs/>
          <w:kern w:val="1"/>
          <w:sz w:val="22"/>
          <w:szCs w:val="22"/>
        </w:rPr>
        <w:t>Rozporządzenie Ministra Gospodarki z dnia 30 października 2002 w sprawie minimalnych wymagań dotyczących bezpieczeństwa i higieny pracy w zakresie użytkowania maszyn przez pracowników podczas pracy.</w:t>
      </w:r>
    </w:p>
    <w:p w14:paraId="5B70BD76" w14:textId="77777777" w:rsidR="00334125" w:rsidRPr="00EF62BD" w:rsidRDefault="00334125" w:rsidP="00EA612B">
      <w:pPr>
        <w:pStyle w:val="Akapitzlist"/>
        <w:numPr>
          <w:ilvl w:val="0"/>
          <w:numId w:val="63"/>
        </w:numPr>
        <w:jc w:val="both"/>
        <w:rPr>
          <w:bCs/>
          <w:kern w:val="1"/>
          <w:sz w:val="22"/>
          <w:szCs w:val="22"/>
        </w:rPr>
      </w:pPr>
      <w:bookmarkStart w:id="142" w:name="_Hlk232152053"/>
      <w:bookmarkEnd w:id="141"/>
      <w:r w:rsidRPr="00EF62BD">
        <w:rPr>
          <w:bCs/>
          <w:kern w:val="1"/>
          <w:sz w:val="22"/>
          <w:szCs w:val="22"/>
        </w:rPr>
        <w:lastRenderedPageBreak/>
        <w:t xml:space="preserve">Rozporządzenie Ministra Rozwoju z dnia 6 czerwca 2016r. w sprawie wymagań dla urządzeń </w:t>
      </w:r>
      <w:r w:rsidRPr="00EF62BD">
        <w:rPr>
          <w:bCs/>
          <w:kern w:val="1"/>
          <w:sz w:val="22"/>
          <w:szCs w:val="22"/>
        </w:rPr>
        <w:br/>
        <w:t>i systemów ochronnych przeznaczonych do użytku w atmosferze potencjalnie wybuchowej.</w:t>
      </w:r>
    </w:p>
    <w:p w14:paraId="0F214A70" w14:textId="77777777" w:rsidR="00334125" w:rsidRPr="00EF62BD" w:rsidRDefault="00334125" w:rsidP="00EA612B">
      <w:pPr>
        <w:pStyle w:val="Akapitzlist"/>
        <w:numPr>
          <w:ilvl w:val="0"/>
          <w:numId w:val="63"/>
        </w:numPr>
        <w:jc w:val="both"/>
        <w:rPr>
          <w:bCs/>
          <w:kern w:val="1"/>
          <w:sz w:val="22"/>
          <w:szCs w:val="22"/>
        </w:rPr>
      </w:pPr>
      <w:bookmarkStart w:id="143" w:name="_Hlk232152130"/>
      <w:bookmarkEnd w:id="142"/>
      <w:r w:rsidRPr="00EF62BD">
        <w:rPr>
          <w:bCs/>
          <w:kern w:val="1"/>
          <w:sz w:val="22"/>
          <w:szCs w:val="22"/>
        </w:rPr>
        <w:t>Rozporządzenie Ministra Gospodarki z dnia 21 października 2008 r. w sprawie zasadniczych wymagań dla maszyn.</w:t>
      </w:r>
    </w:p>
    <w:bookmarkEnd w:id="143"/>
    <w:p w14:paraId="0B3153C0" w14:textId="77777777" w:rsidR="00334125" w:rsidRPr="00EF62BD" w:rsidRDefault="00334125" w:rsidP="00EA612B">
      <w:pPr>
        <w:pStyle w:val="Akapitzlist"/>
        <w:numPr>
          <w:ilvl w:val="0"/>
          <w:numId w:val="63"/>
        </w:numPr>
        <w:jc w:val="both"/>
        <w:rPr>
          <w:bCs/>
          <w:kern w:val="1"/>
          <w:sz w:val="22"/>
          <w:szCs w:val="22"/>
        </w:rPr>
      </w:pPr>
      <w:r w:rsidRPr="00EF62BD">
        <w:rPr>
          <w:bCs/>
          <w:kern w:val="1"/>
          <w:sz w:val="22"/>
          <w:szCs w:val="22"/>
        </w:rPr>
        <w:t>Ustawa z dnia 23 kwietnia 1964r. – Kodeks Cywilny a w szczególności Dział II Użytkowanie.</w:t>
      </w:r>
    </w:p>
    <w:p w14:paraId="7E66B4E7" w14:textId="77777777" w:rsidR="00334125" w:rsidRDefault="00334125" w:rsidP="00EA612B">
      <w:pPr>
        <w:pStyle w:val="Akapitzlist"/>
        <w:numPr>
          <w:ilvl w:val="0"/>
          <w:numId w:val="63"/>
        </w:numPr>
        <w:jc w:val="both"/>
        <w:rPr>
          <w:bCs/>
          <w:kern w:val="1"/>
          <w:sz w:val="22"/>
          <w:szCs w:val="22"/>
        </w:rPr>
      </w:pPr>
      <w:bookmarkStart w:id="144" w:name="_Hlk232152188"/>
      <w:r w:rsidRPr="00EF62BD">
        <w:rPr>
          <w:bCs/>
          <w:kern w:val="1"/>
          <w:sz w:val="22"/>
          <w:szCs w:val="22"/>
        </w:rPr>
        <w:t>Ustawa z dnia 30 czerwca 2000 roku Prawo własności przemysłowej</w:t>
      </w:r>
    </w:p>
    <w:bookmarkEnd w:id="144"/>
    <w:p w14:paraId="4536FF0C" w14:textId="77777777" w:rsidR="00334125" w:rsidRPr="008C7961" w:rsidRDefault="00334125" w:rsidP="00EA612B">
      <w:pPr>
        <w:pStyle w:val="Akapitzlist"/>
        <w:numPr>
          <w:ilvl w:val="0"/>
          <w:numId w:val="63"/>
        </w:numPr>
        <w:jc w:val="both"/>
        <w:rPr>
          <w:bCs/>
          <w:kern w:val="1"/>
          <w:sz w:val="22"/>
          <w:szCs w:val="22"/>
        </w:rPr>
      </w:pPr>
      <w:r w:rsidRPr="008C7961">
        <w:rPr>
          <w:iCs/>
          <w:spacing w:val="-2"/>
          <w:sz w:val="22"/>
          <w:szCs w:val="22"/>
        </w:rPr>
        <w:t>Kodeks cywilny</w:t>
      </w:r>
    </w:p>
    <w:p w14:paraId="69F07177" w14:textId="77777777" w:rsidR="0064573C" w:rsidRPr="00AF1D8D" w:rsidRDefault="0064573C" w:rsidP="00AF1D8D">
      <w:pPr>
        <w:rPr>
          <w:highlight w:val="yellow"/>
        </w:rPr>
      </w:pPr>
    </w:p>
    <w:p w14:paraId="483DD0F9" w14:textId="0A4999C3" w:rsidR="0064573C" w:rsidRPr="00885E26" w:rsidRDefault="0064573C" w:rsidP="00EA612B">
      <w:pPr>
        <w:numPr>
          <w:ilvl w:val="1"/>
          <w:numId w:val="7"/>
        </w:numPr>
        <w:tabs>
          <w:tab w:val="clear" w:pos="1440"/>
        </w:tabs>
        <w:ind w:left="284" w:hanging="284"/>
        <w:jc w:val="both"/>
        <w:rPr>
          <w:sz w:val="22"/>
          <w:szCs w:val="22"/>
        </w:rPr>
      </w:pPr>
      <w:r w:rsidRPr="005D54CC">
        <w:rPr>
          <w:b/>
          <w:bCs/>
          <w:sz w:val="22"/>
          <w:szCs w:val="22"/>
        </w:rPr>
        <w:t>Dla urządzeń budowy przeciwwybuchowej</w:t>
      </w:r>
      <w:r w:rsidR="005F2E12" w:rsidRPr="005D54CC">
        <w:rPr>
          <w:b/>
          <w:bCs/>
          <w:sz w:val="22"/>
          <w:szCs w:val="22"/>
        </w:rPr>
        <w:t xml:space="preserve"> </w:t>
      </w:r>
    </w:p>
    <w:p w14:paraId="0686CC22" w14:textId="7F776F7D" w:rsidR="0064573C" w:rsidRPr="00885E26" w:rsidRDefault="00286052" w:rsidP="004B018F">
      <w:pPr>
        <w:ind w:left="426"/>
        <w:jc w:val="both"/>
        <w:rPr>
          <w:bCs/>
          <w:sz w:val="22"/>
          <w:szCs w:val="22"/>
        </w:rPr>
      </w:pPr>
      <w:r w:rsidRPr="005D54CC">
        <w:rPr>
          <w:bCs/>
          <w:sz w:val="22"/>
          <w:szCs w:val="22"/>
        </w:rPr>
        <w:t>Opis p</w:t>
      </w:r>
      <w:r w:rsidR="0064573C" w:rsidRPr="005D54CC">
        <w:rPr>
          <w:bCs/>
          <w:sz w:val="22"/>
          <w:szCs w:val="22"/>
        </w:rPr>
        <w:t>rzedmiot</w:t>
      </w:r>
      <w:r w:rsidRPr="005D54CC">
        <w:rPr>
          <w:bCs/>
          <w:sz w:val="22"/>
          <w:szCs w:val="22"/>
        </w:rPr>
        <w:t>u</w:t>
      </w:r>
      <w:r w:rsidR="0064573C" w:rsidRPr="005D54CC">
        <w:rPr>
          <w:bCs/>
          <w:sz w:val="22"/>
          <w:szCs w:val="22"/>
        </w:rPr>
        <w:t xml:space="preserve"> zamówienia (sposób wykonania usług) winien spełniać wymagania wynikające </w:t>
      </w:r>
      <w:r w:rsidR="005A1A94" w:rsidRPr="005D54CC">
        <w:rPr>
          <w:bCs/>
          <w:sz w:val="22"/>
          <w:szCs w:val="22"/>
        </w:rPr>
        <w:br/>
      </w:r>
      <w:r w:rsidR="0064573C" w:rsidRPr="00885E26">
        <w:rPr>
          <w:bCs/>
          <w:sz w:val="22"/>
          <w:szCs w:val="22"/>
        </w:rPr>
        <w:t>z poniższ</w:t>
      </w:r>
      <w:r w:rsidR="00885E26">
        <w:rPr>
          <w:bCs/>
          <w:sz w:val="22"/>
          <w:szCs w:val="22"/>
        </w:rPr>
        <w:t>ej</w:t>
      </w:r>
      <w:r w:rsidR="0064573C" w:rsidRPr="00885E26">
        <w:rPr>
          <w:bCs/>
          <w:sz w:val="22"/>
          <w:szCs w:val="22"/>
        </w:rPr>
        <w:t xml:space="preserve"> norm</w:t>
      </w:r>
      <w:r w:rsidR="00885E26">
        <w:rPr>
          <w:bCs/>
          <w:sz w:val="22"/>
          <w:szCs w:val="22"/>
        </w:rPr>
        <w:t>y</w:t>
      </w:r>
      <w:r w:rsidR="0064573C" w:rsidRPr="00885E26">
        <w:rPr>
          <w:bCs/>
          <w:sz w:val="22"/>
          <w:szCs w:val="22"/>
        </w:rPr>
        <w:t>:</w:t>
      </w:r>
    </w:p>
    <w:p w14:paraId="7C51E880" w14:textId="63CAD819" w:rsidR="0064573C" w:rsidRPr="00885E26" w:rsidRDefault="0064573C" w:rsidP="00EA612B">
      <w:pPr>
        <w:pStyle w:val="Akapitzlist"/>
        <w:numPr>
          <w:ilvl w:val="6"/>
          <w:numId w:val="7"/>
        </w:numPr>
        <w:tabs>
          <w:tab w:val="clear" w:pos="5040"/>
        </w:tabs>
        <w:ind w:left="567" w:hanging="283"/>
        <w:jc w:val="both"/>
        <w:rPr>
          <w:bCs/>
          <w:kern w:val="1"/>
          <w:sz w:val="22"/>
          <w:szCs w:val="22"/>
        </w:rPr>
      </w:pPr>
      <w:r w:rsidRPr="00885E26">
        <w:rPr>
          <w:bCs/>
          <w:kern w:val="1"/>
          <w:sz w:val="22"/>
          <w:szCs w:val="22"/>
        </w:rPr>
        <w:t>PN-EN 60079-19 Atmosfery wybuchowe. Część 19: Naprawa, remont i regeneracja urządzeń</w:t>
      </w:r>
    </w:p>
    <w:bookmarkEnd w:id="137"/>
    <w:p w14:paraId="01E9BADD" w14:textId="56E079CB" w:rsidR="0098626D" w:rsidRPr="004B018F" w:rsidRDefault="0098626D" w:rsidP="004B018F"/>
    <w:p w14:paraId="3FE1256A" w14:textId="77777777" w:rsidR="00885E26" w:rsidRPr="00885E26" w:rsidRDefault="00885E26" w:rsidP="004B018F">
      <w:pPr>
        <w:ind w:left="284" w:hanging="142"/>
        <w:jc w:val="both"/>
        <w:rPr>
          <w:b/>
          <w:sz w:val="22"/>
          <w:szCs w:val="22"/>
        </w:rPr>
      </w:pPr>
      <w:bookmarkStart w:id="145" w:name="_Hlk226544349"/>
      <w:r w:rsidRPr="00885E26">
        <w:rPr>
          <w:b/>
          <w:sz w:val="22"/>
          <w:szCs w:val="22"/>
        </w:rPr>
        <w:t xml:space="preserve">UWAGA: </w:t>
      </w:r>
    </w:p>
    <w:bookmarkEnd w:id="145"/>
    <w:p w14:paraId="13D2E958" w14:textId="587B9BBA" w:rsidR="00F83FFB" w:rsidRPr="00885E26" w:rsidRDefault="00885E26" w:rsidP="004B018F">
      <w:pPr>
        <w:ind w:left="426"/>
        <w:jc w:val="both"/>
        <w:rPr>
          <w:bCs/>
          <w:sz w:val="22"/>
          <w:szCs w:val="22"/>
        </w:rPr>
      </w:pPr>
      <w:r w:rsidRPr="006D4C44">
        <w:rPr>
          <w:b/>
          <w:i/>
          <w:iCs/>
          <w:sz w:val="22"/>
          <w:szCs w:val="22"/>
        </w:rPr>
        <w:t>W przypadku zmian aktów prawnych bądź wprowadzenia nowych lub wyżej nie wymienionych, a</w:t>
      </w:r>
      <w:r w:rsidR="004B018F" w:rsidRPr="006D4C44">
        <w:rPr>
          <w:b/>
          <w:i/>
          <w:iCs/>
          <w:sz w:val="22"/>
          <w:szCs w:val="22"/>
        </w:rPr>
        <w:t> </w:t>
      </w:r>
      <w:r w:rsidRPr="006D4C44">
        <w:rPr>
          <w:b/>
          <w:i/>
          <w:iCs/>
          <w:sz w:val="22"/>
          <w:szCs w:val="22"/>
        </w:rPr>
        <w:t>związanych z realizacją niniejszego zamówienia, przedmiot zamówienia musi spełniać uwarunkowania prawne, obowiązujące w okresie jego realizacji</w:t>
      </w:r>
      <w:r w:rsidR="0064573C" w:rsidRPr="00885E26">
        <w:rPr>
          <w:bCs/>
          <w:sz w:val="22"/>
          <w:szCs w:val="22"/>
        </w:rPr>
        <w:t>.</w:t>
      </w:r>
    </w:p>
    <w:p w14:paraId="7DC5BF20" w14:textId="77777777" w:rsidR="00F83FFB" w:rsidRPr="00885E26" w:rsidRDefault="00F83FFB" w:rsidP="004B018F">
      <w:pPr>
        <w:pStyle w:val="Akapitzlist"/>
        <w:autoSpaceDE w:val="0"/>
        <w:autoSpaceDN w:val="0"/>
        <w:adjustRightInd w:val="0"/>
        <w:ind w:left="360"/>
        <w:jc w:val="both"/>
        <w:rPr>
          <w:b/>
          <w:sz w:val="22"/>
          <w:szCs w:val="22"/>
        </w:rPr>
      </w:pPr>
    </w:p>
    <w:p w14:paraId="23C6E376" w14:textId="388090C3" w:rsidR="00A00F3F" w:rsidRPr="004B018F" w:rsidRDefault="00A00F3F" w:rsidP="00EA612B">
      <w:pPr>
        <w:numPr>
          <w:ilvl w:val="1"/>
          <w:numId w:val="7"/>
        </w:numPr>
        <w:tabs>
          <w:tab w:val="clear" w:pos="1440"/>
        </w:tabs>
        <w:ind w:left="284" w:hanging="284"/>
        <w:jc w:val="both"/>
        <w:rPr>
          <w:sz w:val="22"/>
          <w:szCs w:val="22"/>
        </w:rPr>
      </w:pPr>
      <w:r w:rsidRPr="00472A8E">
        <w:rPr>
          <w:b/>
          <w:sz w:val="22"/>
          <w:szCs w:val="22"/>
        </w:rPr>
        <w:t xml:space="preserve">Wymagane parametry </w:t>
      </w:r>
      <w:proofErr w:type="spellStart"/>
      <w:r w:rsidRPr="00472A8E">
        <w:rPr>
          <w:b/>
          <w:sz w:val="22"/>
          <w:szCs w:val="22"/>
        </w:rPr>
        <w:t>techniczno</w:t>
      </w:r>
      <w:proofErr w:type="spellEnd"/>
      <w:r w:rsidRPr="00472A8E">
        <w:rPr>
          <w:b/>
          <w:sz w:val="22"/>
          <w:szCs w:val="22"/>
        </w:rPr>
        <w:t xml:space="preserve"> – użytkowe zamówienia.</w:t>
      </w:r>
    </w:p>
    <w:p w14:paraId="7A7534E1" w14:textId="77777777" w:rsidR="008B3BAD" w:rsidRDefault="00A875BF" w:rsidP="00EA612B">
      <w:pPr>
        <w:numPr>
          <w:ilvl w:val="0"/>
          <w:numId w:val="64"/>
        </w:numPr>
        <w:tabs>
          <w:tab w:val="clear" w:pos="644"/>
        </w:tabs>
        <w:ind w:left="567" w:hanging="283"/>
        <w:jc w:val="both"/>
        <w:rPr>
          <w:sz w:val="22"/>
          <w:szCs w:val="22"/>
        </w:rPr>
      </w:pPr>
      <w:bookmarkStart w:id="146" w:name="_Hlk86990482"/>
      <w:r w:rsidRPr="004B018F">
        <w:rPr>
          <w:sz w:val="22"/>
          <w:szCs w:val="22"/>
        </w:rPr>
        <w:t>Naprawy (usługi serwisowe) wykonywane będą w istotnej części na terenie zakładu górniczego/</w:t>
      </w:r>
      <w:r w:rsidR="005F2E12" w:rsidRPr="004B018F">
        <w:rPr>
          <w:sz w:val="22"/>
          <w:szCs w:val="22"/>
        </w:rPr>
        <w:t>O</w:t>
      </w:r>
      <w:r w:rsidRPr="004B018F">
        <w:rPr>
          <w:sz w:val="22"/>
          <w:szCs w:val="22"/>
        </w:rPr>
        <w:t>ddziału spółki</w:t>
      </w:r>
      <w:r w:rsidR="00885E26" w:rsidRPr="004B018F">
        <w:rPr>
          <w:sz w:val="22"/>
          <w:szCs w:val="22"/>
        </w:rPr>
        <w:t xml:space="preserve"> w wyrobiskach podziemnych za</w:t>
      </w:r>
      <w:r w:rsidR="00885E26" w:rsidRPr="00885E26">
        <w:rPr>
          <w:sz w:val="22"/>
          <w:szCs w:val="22"/>
        </w:rPr>
        <w:t xml:space="preserve">kładu górniczego bez wyłączenia obiektu z ruchu. </w:t>
      </w:r>
      <w:bookmarkStart w:id="147" w:name="_Hlk86926926"/>
      <w:bookmarkEnd w:id="146"/>
    </w:p>
    <w:p w14:paraId="0734CF06" w14:textId="6FED3773" w:rsidR="00A875BF" w:rsidRPr="008B3BAD" w:rsidRDefault="00A875BF" w:rsidP="00EA612B">
      <w:pPr>
        <w:numPr>
          <w:ilvl w:val="0"/>
          <w:numId w:val="64"/>
        </w:numPr>
        <w:tabs>
          <w:tab w:val="clear" w:pos="644"/>
        </w:tabs>
        <w:ind w:left="567" w:hanging="283"/>
        <w:jc w:val="both"/>
        <w:rPr>
          <w:sz w:val="22"/>
          <w:szCs w:val="22"/>
        </w:rPr>
      </w:pPr>
      <w:r w:rsidRPr="008B3BAD">
        <w:rPr>
          <w:b/>
          <w:sz w:val="22"/>
          <w:szCs w:val="22"/>
        </w:rPr>
        <w:t>Dopuszczalnym</w:t>
      </w:r>
      <w:r w:rsidRPr="008B3BAD">
        <w:rPr>
          <w:b/>
          <w:bCs/>
          <w:sz w:val="22"/>
          <w:szCs w:val="22"/>
        </w:rPr>
        <w:t xml:space="preserve"> jest wywóz poza teren kopalni i wwóz podzespołów maszyn i urządzeń, które takiej naprawy wymagają w ramach świadczonych usług serwisowych dla incydentalnych przypadków jak:</w:t>
      </w:r>
    </w:p>
    <w:p w14:paraId="0FF6BCC6" w14:textId="4AB8284E" w:rsidR="00A875BF" w:rsidRPr="005F2E12" w:rsidRDefault="00A875BF" w:rsidP="00EA612B">
      <w:pPr>
        <w:pStyle w:val="Tekstpodstawowy"/>
        <w:numPr>
          <w:ilvl w:val="0"/>
          <w:numId w:val="57"/>
        </w:numPr>
        <w:ind w:left="993"/>
        <w:rPr>
          <w:iCs/>
          <w:sz w:val="22"/>
          <w:szCs w:val="22"/>
        </w:rPr>
      </w:pPr>
      <w:r w:rsidRPr="005F2E12">
        <w:rPr>
          <w:iCs/>
          <w:sz w:val="22"/>
          <w:szCs w:val="22"/>
        </w:rPr>
        <w:t>Wykonawca montuje czasowo zamiennie swój podzespół/część natomiast będący własnością kopalni wywozi do warsztatu Wykonawcy a następnie wymienia go ponownie.</w:t>
      </w:r>
    </w:p>
    <w:p w14:paraId="07B4B620" w14:textId="0981BAA9" w:rsidR="00A875BF" w:rsidRPr="005F2E12" w:rsidRDefault="00885E26" w:rsidP="00EA612B">
      <w:pPr>
        <w:pStyle w:val="Tekstpodstawowy"/>
        <w:numPr>
          <w:ilvl w:val="0"/>
          <w:numId w:val="57"/>
        </w:numPr>
        <w:ind w:left="993"/>
        <w:rPr>
          <w:iCs/>
          <w:sz w:val="22"/>
          <w:szCs w:val="22"/>
          <w:u w:val="single"/>
        </w:rPr>
      </w:pPr>
      <w:r>
        <w:rPr>
          <w:iCs/>
          <w:sz w:val="22"/>
          <w:szCs w:val="22"/>
        </w:rPr>
        <w:t>w</w:t>
      </w:r>
      <w:r w:rsidR="00A875BF" w:rsidRPr="005F2E12">
        <w:rPr>
          <w:iCs/>
          <w:sz w:val="22"/>
          <w:szCs w:val="22"/>
        </w:rPr>
        <w:t>ykonanie naprawy, legalizacji, prób stanowiskowych, wymaga specjalistycznego stanowiska, którego nie jest w stanie zapewnić Zamawiający.</w:t>
      </w:r>
    </w:p>
    <w:bookmarkEnd w:id="147"/>
    <w:p w14:paraId="2080F4F9" w14:textId="77777777" w:rsidR="00AA100B" w:rsidRPr="001A3DB5" w:rsidRDefault="00AA100B" w:rsidP="00EA612B">
      <w:pPr>
        <w:numPr>
          <w:ilvl w:val="0"/>
          <w:numId w:val="64"/>
        </w:numPr>
        <w:tabs>
          <w:tab w:val="clear" w:pos="644"/>
        </w:tabs>
        <w:ind w:left="567" w:hanging="283"/>
        <w:jc w:val="both"/>
        <w:rPr>
          <w:sz w:val="22"/>
          <w:szCs w:val="22"/>
        </w:rPr>
      </w:pPr>
      <w:r w:rsidRPr="001A3DB5">
        <w:rPr>
          <w:sz w:val="22"/>
          <w:szCs w:val="22"/>
        </w:rPr>
        <w:t>Przez usługę serwisową (naprawę serwisową) Zamawiający rozumie działanie (czynności), mające na celu doprowadzenie urządzenia do stanu sprawności jaką utraciło w wyniku awarii lub działanie wyprzedzające mające zapobiec wystąpieniu awarii. Naprawy są działaniami doraźnymi, które podjęte muszą być niezwłocznie, możliwymi do przeprowadzenia bez wyłączenia obiektu naprawy z ruchu tj. wybudowania z ciągu technologicznego. Działania te realizowane są głównie poprzez wymiany uszkodzonych części bądź całych podzespołów, niewymagającymi do ich przeprowadzenia specjalistycznej bazy warsztatowej.</w:t>
      </w:r>
    </w:p>
    <w:p w14:paraId="0E42B6D9" w14:textId="77777777" w:rsidR="00AA100B" w:rsidRPr="00AF1D8D" w:rsidRDefault="00AA100B" w:rsidP="00EA612B">
      <w:pPr>
        <w:numPr>
          <w:ilvl w:val="0"/>
          <w:numId w:val="64"/>
        </w:numPr>
        <w:tabs>
          <w:tab w:val="clear" w:pos="644"/>
        </w:tabs>
        <w:ind w:left="567" w:hanging="283"/>
        <w:jc w:val="both"/>
        <w:rPr>
          <w:sz w:val="22"/>
          <w:szCs w:val="22"/>
        </w:rPr>
      </w:pPr>
      <w:r w:rsidRPr="001A3DB5">
        <w:rPr>
          <w:sz w:val="22"/>
          <w:szCs w:val="22"/>
        </w:rPr>
        <w:t xml:space="preserve">Usługa serwisowa jest to rodzaj świadczenia związanego z pojęciem naprawy maszyny/urządzenia dla usunięcia awarii bądź jej zapobieżeniu, realizowanego z udziałem podmiotu zewnętrznego w dwóch </w:t>
      </w:r>
      <w:r w:rsidRPr="00AF1D8D">
        <w:rPr>
          <w:sz w:val="22"/>
          <w:szCs w:val="22"/>
        </w:rPr>
        <w:t>podstawowych formach:</w:t>
      </w:r>
    </w:p>
    <w:p w14:paraId="306D53C3" w14:textId="77777777" w:rsidR="00AA100B" w:rsidRPr="00AF1D8D" w:rsidRDefault="00AA100B" w:rsidP="00DF280D">
      <w:pPr>
        <w:pStyle w:val="Tekstpodstawowy"/>
        <w:numPr>
          <w:ilvl w:val="0"/>
          <w:numId w:val="72"/>
        </w:numPr>
        <w:ind w:left="993"/>
        <w:rPr>
          <w:iCs/>
          <w:sz w:val="22"/>
          <w:szCs w:val="22"/>
        </w:rPr>
      </w:pPr>
      <w:r w:rsidRPr="00AF1D8D">
        <w:rPr>
          <w:iCs/>
          <w:sz w:val="22"/>
          <w:szCs w:val="22"/>
        </w:rPr>
        <w:t>naprawa serwisowa jako naprawa awaryjna / przed awaryjna wykonywana z udziałem podmiotu zewnętrznego na terenie Oddziału/Ruchu PGG S.A.,</w:t>
      </w:r>
    </w:p>
    <w:p w14:paraId="6D332AC4" w14:textId="77777777" w:rsidR="00AA100B" w:rsidRPr="00AF1D8D" w:rsidRDefault="00AA100B" w:rsidP="00DF280D">
      <w:pPr>
        <w:pStyle w:val="Tekstpodstawowy"/>
        <w:numPr>
          <w:ilvl w:val="0"/>
          <w:numId w:val="72"/>
        </w:numPr>
        <w:ind w:left="993"/>
        <w:rPr>
          <w:iCs/>
          <w:sz w:val="22"/>
          <w:szCs w:val="22"/>
        </w:rPr>
      </w:pPr>
      <w:r w:rsidRPr="00AF1D8D">
        <w:rPr>
          <w:iCs/>
          <w:sz w:val="22"/>
          <w:szCs w:val="22"/>
        </w:rPr>
        <w:t>zabezpieczenie jednostkowych ilości części zamiennych i podzespołów do napraw awaryjnych / przed awaryjnych, możliwych i dozwolonych do przeprowadzenia przez użytkownika maszyny/urządzenia, dostępnych w przyspieszonym trybie z zabezpieczonych do realizacji zobowiązań serwisowych zapasów.</w:t>
      </w:r>
    </w:p>
    <w:p w14:paraId="5EFC939E" w14:textId="77777777" w:rsidR="00AA100B" w:rsidRPr="00AF1D8D" w:rsidRDefault="00AA100B" w:rsidP="00EA612B">
      <w:pPr>
        <w:numPr>
          <w:ilvl w:val="0"/>
          <w:numId w:val="64"/>
        </w:numPr>
        <w:tabs>
          <w:tab w:val="clear" w:pos="644"/>
        </w:tabs>
        <w:ind w:left="567" w:hanging="283"/>
        <w:jc w:val="both"/>
        <w:rPr>
          <w:sz w:val="22"/>
          <w:szCs w:val="22"/>
        </w:rPr>
      </w:pPr>
      <w:r w:rsidRPr="00AF1D8D">
        <w:rPr>
          <w:sz w:val="22"/>
          <w:szCs w:val="22"/>
        </w:rPr>
        <w:t>Naprawa serwisowa maszyny (urządzenia) musi być wykonana w sposób gwarantujący bezpieczną eksploatację naprawionego wyrobu, nie spowoduje wytworzenia nowej maszyny (urządzenia), a wyremontowana maszyna (urządzenie) będzie odpowiadać dokumentacji techniczno-ruchowej (instrukcji użytkowania).</w:t>
      </w:r>
    </w:p>
    <w:p w14:paraId="1AB7FC54" w14:textId="77777777" w:rsidR="00AA100B" w:rsidRPr="00AF1D8D" w:rsidRDefault="00AA100B" w:rsidP="00EA612B">
      <w:pPr>
        <w:numPr>
          <w:ilvl w:val="0"/>
          <w:numId w:val="64"/>
        </w:numPr>
        <w:tabs>
          <w:tab w:val="clear" w:pos="644"/>
        </w:tabs>
        <w:ind w:left="567" w:hanging="283"/>
        <w:jc w:val="both"/>
        <w:rPr>
          <w:sz w:val="22"/>
          <w:szCs w:val="22"/>
        </w:rPr>
      </w:pPr>
      <w:r w:rsidRPr="00AF1D8D">
        <w:rPr>
          <w:sz w:val="22"/>
          <w:szCs w:val="22"/>
        </w:rPr>
        <w:t>Zamawiający dopuszcza stosowanie przy usługach serwisowych:</w:t>
      </w:r>
    </w:p>
    <w:p w14:paraId="1F57D385" w14:textId="1C73BDC0" w:rsidR="00AA100B" w:rsidRPr="00AF1D8D" w:rsidRDefault="00AA100B" w:rsidP="00DF280D">
      <w:pPr>
        <w:pStyle w:val="Tekstpodstawowy"/>
        <w:numPr>
          <w:ilvl w:val="0"/>
          <w:numId w:val="73"/>
        </w:numPr>
        <w:ind w:left="993"/>
        <w:rPr>
          <w:iCs/>
          <w:sz w:val="22"/>
          <w:szCs w:val="22"/>
        </w:rPr>
      </w:pPr>
      <w:r w:rsidRPr="00AF1D8D">
        <w:rPr>
          <w:iCs/>
          <w:sz w:val="22"/>
          <w:szCs w:val="22"/>
        </w:rPr>
        <w:t xml:space="preserve">oryginalne części zamienne – podzespoły i części zamienne wykonane wg rysunku oraz dokumentacji, zgodnie z którą Producent maszyny/urządzenia wykonał maszynę/urządzenie </w:t>
      </w:r>
      <w:r w:rsidR="001A48BF">
        <w:rPr>
          <w:iCs/>
          <w:sz w:val="22"/>
          <w:szCs w:val="22"/>
        </w:rPr>
        <w:br/>
      </w:r>
      <w:r w:rsidRPr="00AF1D8D">
        <w:rPr>
          <w:iCs/>
          <w:sz w:val="22"/>
          <w:szCs w:val="22"/>
        </w:rPr>
        <w:t>i ujęte w wykazie części zamiennych będących integralnym składnikiem DTR/instrukcji użytkowania,</w:t>
      </w:r>
    </w:p>
    <w:p w14:paraId="075A6738" w14:textId="77777777" w:rsidR="00AA100B" w:rsidRPr="00AF1D8D" w:rsidRDefault="00AA100B" w:rsidP="00DF280D">
      <w:pPr>
        <w:pStyle w:val="Tekstpodstawowy"/>
        <w:numPr>
          <w:ilvl w:val="0"/>
          <w:numId w:val="73"/>
        </w:numPr>
        <w:ind w:left="993"/>
        <w:rPr>
          <w:iCs/>
          <w:sz w:val="22"/>
          <w:szCs w:val="22"/>
        </w:rPr>
      </w:pPr>
      <w:r w:rsidRPr="00AF1D8D">
        <w:rPr>
          <w:iCs/>
          <w:sz w:val="22"/>
          <w:szCs w:val="22"/>
        </w:rPr>
        <w:t xml:space="preserve">„katalogowe” części zamienne – podzespoły i części zamienne wykonane wg rysunku oraz dokumentacji innego podmiotu (producenta podzespołu/części zamiennej) niż Producent </w:t>
      </w:r>
      <w:r w:rsidRPr="00AF1D8D">
        <w:rPr>
          <w:iCs/>
          <w:sz w:val="22"/>
          <w:szCs w:val="22"/>
        </w:rPr>
        <w:lastRenderedPageBreak/>
        <w:t>maszyny/urządzenia, zastosowane w maszynie/urządzeniu oraz ujęte przez Producenta maszyny/urządzenia w wykazie części zamiennych będących integralnym składnikiem DTR/instrukcji użytkowania, ze wskazaniem katalogu wyrobów producenta przedmiotowej części zamiennej,</w:t>
      </w:r>
    </w:p>
    <w:p w14:paraId="323670EA" w14:textId="77777777" w:rsidR="00AA100B" w:rsidRPr="00AF1D8D" w:rsidRDefault="00AA100B" w:rsidP="00DF280D">
      <w:pPr>
        <w:pStyle w:val="Tekstpodstawowy"/>
        <w:numPr>
          <w:ilvl w:val="0"/>
          <w:numId w:val="73"/>
        </w:numPr>
        <w:ind w:left="993"/>
        <w:rPr>
          <w:iCs/>
          <w:sz w:val="22"/>
          <w:szCs w:val="22"/>
        </w:rPr>
      </w:pPr>
      <w:r w:rsidRPr="00AF1D8D">
        <w:rPr>
          <w:iCs/>
          <w:sz w:val="22"/>
          <w:szCs w:val="22"/>
        </w:rPr>
        <w:t>certyfikowane zamienniki oryginalnych części zamiennych – podzespoły i części zamienne równoważne z oryginalnymi częściami zamiennymi, wykonane przez inny podmiot niż:</w:t>
      </w:r>
    </w:p>
    <w:p w14:paraId="6D9682DE" w14:textId="77777777" w:rsidR="00AA100B" w:rsidRPr="00AF1D8D" w:rsidRDefault="00AA100B" w:rsidP="00DF280D">
      <w:pPr>
        <w:widowControl w:val="0"/>
        <w:numPr>
          <w:ilvl w:val="0"/>
          <w:numId w:val="71"/>
        </w:numPr>
        <w:adjustRightInd w:val="0"/>
        <w:ind w:left="1276" w:hanging="283"/>
        <w:jc w:val="both"/>
        <w:textAlignment w:val="baseline"/>
        <w:rPr>
          <w:sz w:val="22"/>
          <w:szCs w:val="22"/>
        </w:rPr>
      </w:pPr>
      <w:r w:rsidRPr="00AF1D8D">
        <w:rPr>
          <w:sz w:val="22"/>
          <w:szCs w:val="22"/>
        </w:rPr>
        <w:t>Producent maszyny/urządzenia,</w:t>
      </w:r>
    </w:p>
    <w:p w14:paraId="422771E3" w14:textId="77777777" w:rsidR="00AA100B" w:rsidRPr="00AF1D8D" w:rsidRDefault="00AA100B" w:rsidP="00DF280D">
      <w:pPr>
        <w:widowControl w:val="0"/>
        <w:numPr>
          <w:ilvl w:val="0"/>
          <w:numId w:val="71"/>
        </w:numPr>
        <w:adjustRightInd w:val="0"/>
        <w:ind w:left="1276" w:hanging="283"/>
        <w:jc w:val="both"/>
        <w:textAlignment w:val="baseline"/>
        <w:rPr>
          <w:sz w:val="22"/>
          <w:szCs w:val="22"/>
        </w:rPr>
      </w:pPr>
      <w:r w:rsidRPr="00AF1D8D">
        <w:rPr>
          <w:sz w:val="22"/>
          <w:szCs w:val="22"/>
        </w:rPr>
        <w:t>Właściciel dokumentacji (niebędący producentem maszyny/urządzenia), zgodnie z którą Producent maszyny/urządzenia wykonał maszynę/urządzenie,</w:t>
      </w:r>
    </w:p>
    <w:p w14:paraId="7E48F963" w14:textId="77777777" w:rsidR="00AA100B" w:rsidRPr="00AF1D8D" w:rsidRDefault="00AA100B" w:rsidP="00DF280D">
      <w:pPr>
        <w:widowControl w:val="0"/>
        <w:numPr>
          <w:ilvl w:val="0"/>
          <w:numId w:val="71"/>
        </w:numPr>
        <w:adjustRightInd w:val="0"/>
        <w:ind w:left="1276" w:hanging="283"/>
        <w:jc w:val="both"/>
        <w:textAlignment w:val="baseline"/>
        <w:rPr>
          <w:sz w:val="22"/>
          <w:szCs w:val="22"/>
        </w:rPr>
      </w:pPr>
      <w:r w:rsidRPr="00AF1D8D">
        <w:rPr>
          <w:sz w:val="22"/>
          <w:szCs w:val="22"/>
        </w:rPr>
        <w:t>podmiot posiadający upoważnienie do produkcji oryginalnych części zamiennych na podstawie dokumentacji, zgodnie z którą Producent maszyny/urządzenia wykonał maszynę/urządzenie,</w:t>
      </w:r>
    </w:p>
    <w:p w14:paraId="509448B2" w14:textId="77777777" w:rsidR="00AA100B" w:rsidRPr="00AF1D8D" w:rsidRDefault="00AA100B" w:rsidP="00DF280D">
      <w:pPr>
        <w:pStyle w:val="Tekstpodstawowy"/>
        <w:numPr>
          <w:ilvl w:val="0"/>
          <w:numId w:val="73"/>
        </w:numPr>
        <w:ind w:left="993"/>
        <w:rPr>
          <w:iCs/>
          <w:sz w:val="22"/>
          <w:szCs w:val="22"/>
        </w:rPr>
      </w:pPr>
      <w:r w:rsidRPr="00AF1D8D">
        <w:rPr>
          <w:iCs/>
          <w:sz w:val="22"/>
          <w:szCs w:val="22"/>
        </w:rPr>
        <w:t>certyfikowane zamienniki katalogowych części zamiennych – podzespoły i części zamienne równoważne z katalogowymi częściami zamiennymi, wykonane przez inny podmiot niż producent katalogowych części zamiennych. Certyfikowane zamienniki katalogowych części zamiennych wykonane są wg rysunku oraz własnej dokumentacji oraz poddane ocenie zgodności ich właściwości z wymaganiami stosowanych norm i przepisów, potwierdzonej stosownym certyfikatem wydanym (odpowiednio do przedmiotu certyfikacji) przez akredytowane jednostki certyfikujące / jednostki notyfikowane,</w:t>
      </w:r>
    </w:p>
    <w:p w14:paraId="63B5A6B5" w14:textId="77777777" w:rsidR="00AA100B" w:rsidRPr="00AF1D8D" w:rsidRDefault="00AA100B" w:rsidP="00DF280D">
      <w:pPr>
        <w:pStyle w:val="Tekstpodstawowy"/>
        <w:numPr>
          <w:ilvl w:val="0"/>
          <w:numId w:val="73"/>
        </w:numPr>
        <w:ind w:left="993"/>
        <w:rPr>
          <w:iCs/>
          <w:sz w:val="22"/>
          <w:szCs w:val="22"/>
        </w:rPr>
      </w:pPr>
      <w:r w:rsidRPr="00AF1D8D">
        <w:rPr>
          <w:iCs/>
          <w:sz w:val="22"/>
          <w:szCs w:val="22"/>
        </w:rPr>
        <w:t>części zamienne (wyroby) „handlowe” tzw. normalia – wyroby dostępne w powszechnym obrocie handlowym, wykonane wg obowiązujących w tym zakresie norm, zastosowane przez Producenta maszyny/ urządzenia w wyrobie oraz ujęte w wykazie części zamiennych, będącym integralnym składnikiem DTR/ instrukcji użytkowania, z przywołaniem normy, której wymagania winny spełnić,</w:t>
      </w:r>
    </w:p>
    <w:p w14:paraId="4AC969FC" w14:textId="77777777" w:rsidR="00AA100B" w:rsidRPr="00AF1D8D" w:rsidRDefault="00AA100B" w:rsidP="00DF280D">
      <w:pPr>
        <w:pStyle w:val="Tekstpodstawowy"/>
        <w:numPr>
          <w:ilvl w:val="0"/>
          <w:numId w:val="73"/>
        </w:numPr>
        <w:ind w:left="993"/>
        <w:rPr>
          <w:iCs/>
          <w:sz w:val="22"/>
          <w:szCs w:val="22"/>
        </w:rPr>
      </w:pPr>
      <w:r w:rsidRPr="00AF1D8D">
        <w:rPr>
          <w:iCs/>
          <w:sz w:val="22"/>
          <w:szCs w:val="22"/>
        </w:rPr>
        <w:t>poremontowe (regenerowane) zamienniki części zamiennych - podzespoły i części zamienne równoważne z oryginalnymi, katalogowymi, certyfikowanymi zamiennikami oryginalnych lub katalogowych części zamiennych wyremontowane przez:</w:t>
      </w:r>
    </w:p>
    <w:p w14:paraId="2BF3C888" w14:textId="77777777" w:rsidR="00AA100B" w:rsidRPr="00AF1D8D" w:rsidRDefault="00AA100B" w:rsidP="00DF280D">
      <w:pPr>
        <w:widowControl w:val="0"/>
        <w:numPr>
          <w:ilvl w:val="0"/>
          <w:numId w:val="71"/>
        </w:numPr>
        <w:adjustRightInd w:val="0"/>
        <w:ind w:left="1276" w:hanging="283"/>
        <w:jc w:val="both"/>
        <w:textAlignment w:val="baseline"/>
        <w:rPr>
          <w:sz w:val="22"/>
          <w:szCs w:val="22"/>
        </w:rPr>
      </w:pPr>
      <w:r w:rsidRPr="00AF1D8D">
        <w:rPr>
          <w:sz w:val="22"/>
          <w:szCs w:val="22"/>
        </w:rPr>
        <w:t>producenta maszyny/urządzenia lub części oryginalnych, katalogowych, certyfikowanych zamienników oryginalnych lub katalogowych części,</w:t>
      </w:r>
    </w:p>
    <w:p w14:paraId="4260D708" w14:textId="77777777" w:rsidR="00AA100B" w:rsidRPr="00AF1D8D" w:rsidRDefault="00AA100B" w:rsidP="00DF280D">
      <w:pPr>
        <w:widowControl w:val="0"/>
        <w:numPr>
          <w:ilvl w:val="0"/>
          <w:numId w:val="71"/>
        </w:numPr>
        <w:adjustRightInd w:val="0"/>
        <w:ind w:left="1276" w:hanging="283"/>
        <w:jc w:val="both"/>
        <w:textAlignment w:val="baseline"/>
        <w:rPr>
          <w:sz w:val="22"/>
          <w:szCs w:val="22"/>
        </w:rPr>
      </w:pPr>
      <w:r w:rsidRPr="00AF1D8D">
        <w:rPr>
          <w:sz w:val="22"/>
          <w:szCs w:val="22"/>
        </w:rPr>
        <w:t>właściciela dokumentacji (niebędącego producentem maszyny/urządzenia i/lub części oryginalnych, katalogowych, certyfikowanych zamienników oryginalnych lub katalogowych części), zgodnie z którą Producent wykonał maszynę/urządzenie lub części oryginalne, katalogowe, certyfikowane zamienniki oryginalnych lub katalogowych części,</w:t>
      </w:r>
    </w:p>
    <w:p w14:paraId="18262EA4" w14:textId="77777777" w:rsidR="00AA100B" w:rsidRPr="00AF1D8D" w:rsidRDefault="00AA100B" w:rsidP="00DF280D">
      <w:pPr>
        <w:widowControl w:val="0"/>
        <w:numPr>
          <w:ilvl w:val="0"/>
          <w:numId w:val="71"/>
        </w:numPr>
        <w:adjustRightInd w:val="0"/>
        <w:ind w:left="1276" w:hanging="283"/>
        <w:jc w:val="both"/>
        <w:textAlignment w:val="baseline"/>
        <w:rPr>
          <w:sz w:val="22"/>
          <w:szCs w:val="22"/>
        </w:rPr>
      </w:pPr>
      <w:r w:rsidRPr="00AF1D8D">
        <w:rPr>
          <w:sz w:val="22"/>
          <w:szCs w:val="22"/>
        </w:rPr>
        <w:t>podmiot posiadający upoważnienie producenta (właściciela dokumentacji) do prowadzenia remontów,</w:t>
      </w:r>
    </w:p>
    <w:p w14:paraId="0BD8102A" w14:textId="77777777" w:rsidR="00AA100B" w:rsidRPr="00AF1D8D" w:rsidRDefault="00AA100B" w:rsidP="00DF280D">
      <w:pPr>
        <w:widowControl w:val="0"/>
        <w:numPr>
          <w:ilvl w:val="0"/>
          <w:numId w:val="71"/>
        </w:numPr>
        <w:adjustRightInd w:val="0"/>
        <w:ind w:left="1276" w:hanging="283"/>
        <w:jc w:val="both"/>
        <w:textAlignment w:val="baseline"/>
        <w:rPr>
          <w:sz w:val="22"/>
          <w:szCs w:val="22"/>
        </w:rPr>
      </w:pPr>
      <w:r w:rsidRPr="00AF1D8D">
        <w:rPr>
          <w:sz w:val="22"/>
          <w:szCs w:val="22"/>
        </w:rPr>
        <w:t>inny podmiot niż ww. posiadający ocenę zdolności remontowych wydaną odpowiednio przez jednostkę notyfikowaną /akredytowaną jednostkę certyfikującą.</w:t>
      </w:r>
    </w:p>
    <w:p w14:paraId="20F6A1A1" w14:textId="2F8CF0D8" w:rsidR="00A00F3F" w:rsidRPr="00AF1D8D" w:rsidRDefault="00A00F3F" w:rsidP="00EA612B">
      <w:pPr>
        <w:numPr>
          <w:ilvl w:val="0"/>
          <w:numId w:val="64"/>
        </w:numPr>
        <w:jc w:val="both"/>
        <w:rPr>
          <w:sz w:val="22"/>
          <w:szCs w:val="22"/>
        </w:rPr>
      </w:pPr>
      <w:r w:rsidRPr="00AF1D8D">
        <w:rPr>
          <w:sz w:val="22"/>
          <w:szCs w:val="22"/>
        </w:rPr>
        <w:t>Dostawa części do Zamawiającego będzie się odbywać wraz z usługą serwisową lub w formie zabezpieczenia jednostkowych ilości części zamiennych i podzespołów do napraw możliwych</w:t>
      </w:r>
      <w:r w:rsidR="008D39CC" w:rsidRPr="00AF1D8D">
        <w:rPr>
          <w:sz w:val="22"/>
          <w:szCs w:val="22"/>
        </w:rPr>
        <w:br/>
      </w:r>
      <w:r w:rsidRPr="00AF1D8D">
        <w:rPr>
          <w:sz w:val="22"/>
          <w:szCs w:val="22"/>
        </w:rPr>
        <w:t xml:space="preserve">i dozwolonych do przeprowadzenia przez użytkownika </w:t>
      </w:r>
      <w:r w:rsidR="00AA7D7A" w:rsidRPr="00AF1D8D">
        <w:rPr>
          <w:sz w:val="22"/>
          <w:szCs w:val="22"/>
        </w:rPr>
        <w:t>maszyny/urządzenia</w:t>
      </w:r>
      <w:r w:rsidRPr="00AF1D8D">
        <w:rPr>
          <w:sz w:val="22"/>
          <w:szCs w:val="22"/>
        </w:rPr>
        <w:t xml:space="preserve">, na podstawie </w:t>
      </w:r>
      <w:r w:rsidR="00244EC5" w:rsidRPr="00AF1D8D">
        <w:rPr>
          <w:sz w:val="22"/>
          <w:szCs w:val="22"/>
        </w:rPr>
        <w:t xml:space="preserve">Wezwania Serwisowego </w:t>
      </w:r>
      <w:r w:rsidRPr="00AF1D8D">
        <w:rPr>
          <w:sz w:val="22"/>
          <w:szCs w:val="22"/>
        </w:rPr>
        <w:t xml:space="preserve">telefonicznego potwierdzonego </w:t>
      </w:r>
      <w:r w:rsidR="00244EC5" w:rsidRPr="00AF1D8D">
        <w:rPr>
          <w:sz w:val="22"/>
          <w:szCs w:val="22"/>
        </w:rPr>
        <w:t>faksem lub drogą elektroniczną (pocztą e-mail)</w:t>
      </w:r>
      <w:r w:rsidR="000D5AD0" w:rsidRPr="00AF1D8D">
        <w:rPr>
          <w:sz w:val="22"/>
          <w:szCs w:val="22"/>
        </w:rPr>
        <w:t xml:space="preserve">. Wezwanie Serwisowe zostanie przesłane do Wykonawcy </w:t>
      </w:r>
      <w:r w:rsidRPr="00AF1D8D">
        <w:rPr>
          <w:sz w:val="22"/>
          <w:szCs w:val="22"/>
        </w:rPr>
        <w:t>w czasie do 24 godzin od czasu zgłoszenia telefonicznego</w:t>
      </w:r>
      <w:r w:rsidR="00244EC5" w:rsidRPr="00AF1D8D">
        <w:rPr>
          <w:sz w:val="22"/>
          <w:szCs w:val="22"/>
        </w:rPr>
        <w:t xml:space="preserve"> lub w pierwszym dniu roboczym po zgłoszeniu telefonicznym</w:t>
      </w:r>
      <w:r w:rsidRPr="00AF1D8D">
        <w:rPr>
          <w:sz w:val="22"/>
          <w:szCs w:val="22"/>
        </w:rPr>
        <w:t>.</w:t>
      </w:r>
    </w:p>
    <w:p w14:paraId="30A3645F" w14:textId="1F431FFB" w:rsidR="00A00F3F" w:rsidRPr="00472A8E" w:rsidRDefault="00A00F3F" w:rsidP="00EA612B">
      <w:pPr>
        <w:numPr>
          <w:ilvl w:val="0"/>
          <w:numId w:val="64"/>
        </w:numPr>
        <w:jc w:val="both"/>
        <w:rPr>
          <w:sz w:val="22"/>
          <w:szCs w:val="22"/>
        </w:rPr>
      </w:pPr>
      <w:r w:rsidRPr="00472A8E">
        <w:rPr>
          <w:sz w:val="22"/>
          <w:szCs w:val="22"/>
        </w:rPr>
        <w:t xml:space="preserve">Naprawa serwisowa maszyny (urządzenia) będzie wykonana w sposób gwarantujący bezpieczną eksploatację wyrobu, nie spowoduje wytworzenia nowej maszyny (urządzenia), a maszyna (urządzenie) </w:t>
      </w:r>
      <w:r w:rsidR="00AB6DC5" w:rsidRPr="00472A8E">
        <w:rPr>
          <w:sz w:val="22"/>
          <w:szCs w:val="22"/>
        </w:rPr>
        <w:t xml:space="preserve">po naprawie serwisowej </w:t>
      </w:r>
      <w:r w:rsidRPr="00472A8E">
        <w:rPr>
          <w:sz w:val="22"/>
          <w:szCs w:val="22"/>
        </w:rPr>
        <w:t>będzie odpowiadać dokumentacji techniczno-ruchowej (instrukcji użytkowania), na podstawie, której była eksploatowana przed naprawą serwisową</w:t>
      </w:r>
      <w:r w:rsidR="006D426F">
        <w:rPr>
          <w:sz w:val="22"/>
          <w:szCs w:val="22"/>
        </w:rPr>
        <w:t xml:space="preserve"> </w:t>
      </w:r>
      <w:r w:rsidR="001A48BF">
        <w:rPr>
          <w:sz w:val="22"/>
          <w:szCs w:val="22"/>
        </w:rPr>
        <w:br/>
      </w:r>
      <w:r w:rsidR="006D426F">
        <w:rPr>
          <w:sz w:val="22"/>
          <w:szCs w:val="22"/>
        </w:rPr>
        <w:t>w zakresie wykonanej usługi</w:t>
      </w:r>
      <w:r w:rsidRPr="00472A8E">
        <w:rPr>
          <w:sz w:val="22"/>
          <w:szCs w:val="22"/>
        </w:rPr>
        <w:t>.</w:t>
      </w:r>
    </w:p>
    <w:p w14:paraId="074E63E9" w14:textId="77777777" w:rsidR="00A00F3F" w:rsidRPr="00472A8E" w:rsidRDefault="00A00F3F" w:rsidP="00EA612B">
      <w:pPr>
        <w:numPr>
          <w:ilvl w:val="0"/>
          <w:numId w:val="64"/>
        </w:numPr>
        <w:jc w:val="both"/>
        <w:rPr>
          <w:sz w:val="22"/>
          <w:szCs w:val="22"/>
        </w:rPr>
      </w:pPr>
      <w:r w:rsidRPr="00472A8E">
        <w:rPr>
          <w:sz w:val="22"/>
          <w:szCs w:val="22"/>
        </w:rPr>
        <w:t>Części zamienne będące przedmiotem zamówienia muszą być zgodne z dokumentacją techniczno-ruchową/inst</w:t>
      </w:r>
      <w:r w:rsidR="008D39CC" w:rsidRPr="00472A8E">
        <w:rPr>
          <w:sz w:val="22"/>
          <w:szCs w:val="22"/>
        </w:rPr>
        <w:t xml:space="preserve">rukcją użytkowania </w:t>
      </w:r>
      <w:r w:rsidR="000A7B5A" w:rsidRPr="00472A8E">
        <w:rPr>
          <w:sz w:val="22"/>
          <w:szCs w:val="22"/>
        </w:rPr>
        <w:t>maszyny/urządzenia</w:t>
      </w:r>
      <w:r w:rsidR="000D5AD0" w:rsidRPr="00472A8E">
        <w:rPr>
          <w:sz w:val="22"/>
          <w:szCs w:val="22"/>
        </w:rPr>
        <w:t xml:space="preserve">, a ich </w:t>
      </w:r>
      <w:r w:rsidR="00B141F9" w:rsidRPr="00472A8E">
        <w:rPr>
          <w:sz w:val="22"/>
          <w:szCs w:val="22"/>
        </w:rPr>
        <w:t>z</w:t>
      </w:r>
      <w:r w:rsidR="003C50D0" w:rsidRPr="00472A8E">
        <w:rPr>
          <w:sz w:val="22"/>
          <w:szCs w:val="22"/>
        </w:rPr>
        <w:t>astosowanie (zabudowa)</w:t>
      </w:r>
      <w:r w:rsidR="005436F7" w:rsidRPr="00472A8E">
        <w:rPr>
          <w:sz w:val="22"/>
          <w:szCs w:val="22"/>
        </w:rPr>
        <w:t xml:space="preserve"> </w:t>
      </w:r>
      <w:r w:rsidR="000D5AD0" w:rsidRPr="00472A8E">
        <w:rPr>
          <w:sz w:val="22"/>
          <w:szCs w:val="22"/>
        </w:rPr>
        <w:t xml:space="preserve">w </w:t>
      </w:r>
      <w:r w:rsidR="00F0249A" w:rsidRPr="00472A8E">
        <w:rPr>
          <w:sz w:val="22"/>
          <w:szCs w:val="22"/>
        </w:rPr>
        <w:t>maszynie/</w:t>
      </w:r>
      <w:r w:rsidR="005436F7" w:rsidRPr="00472A8E">
        <w:rPr>
          <w:sz w:val="22"/>
          <w:szCs w:val="22"/>
        </w:rPr>
        <w:t xml:space="preserve"> </w:t>
      </w:r>
      <w:r w:rsidR="00F0249A" w:rsidRPr="00472A8E">
        <w:rPr>
          <w:sz w:val="22"/>
          <w:szCs w:val="22"/>
        </w:rPr>
        <w:t xml:space="preserve">urządzeniu </w:t>
      </w:r>
      <w:r w:rsidR="000D5AD0" w:rsidRPr="00472A8E">
        <w:rPr>
          <w:sz w:val="22"/>
          <w:szCs w:val="22"/>
        </w:rPr>
        <w:t>zapewni bezpieczną eksploatację wyrobu i nie spowoduje wytworzenia nowej maszyny</w:t>
      </w:r>
      <w:r w:rsidRPr="00472A8E">
        <w:rPr>
          <w:sz w:val="22"/>
          <w:szCs w:val="22"/>
        </w:rPr>
        <w:t>.</w:t>
      </w:r>
    </w:p>
    <w:p w14:paraId="655B9B7D" w14:textId="77777777" w:rsidR="00A00F3F" w:rsidRPr="00472A8E" w:rsidRDefault="00A00F3F" w:rsidP="00EA612B">
      <w:pPr>
        <w:numPr>
          <w:ilvl w:val="0"/>
          <w:numId w:val="64"/>
        </w:numPr>
        <w:jc w:val="both"/>
        <w:rPr>
          <w:sz w:val="22"/>
          <w:szCs w:val="22"/>
        </w:rPr>
      </w:pPr>
      <w:r w:rsidRPr="00472A8E">
        <w:rPr>
          <w:sz w:val="22"/>
          <w:szCs w:val="22"/>
        </w:rPr>
        <w:t xml:space="preserve">Wykonywanie płatnych napraw serwisowych lub zastosowanie części zamiennych i podzespołów </w:t>
      </w:r>
      <w:r w:rsidR="00AB6DC5" w:rsidRPr="00472A8E">
        <w:rPr>
          <w:sz w:val="22"/>
          <w:szCs w:val="22"/>
        </w:rPr>
        <w:t>dostarczanych w ramach usług serwisowych</w:t>
      </w:r>
      <w:r w:rsidRPr="00472A8E">
        <w:rPr>
          <w:sz w:val="22"/>
          <w:szCs w:val="22"/>
        </w:rPr>
        <w:t xml:space="preserve"> w okresie gwarancyjnym </w:t>
      </w:r>
      <w:r w:rsidR="00F0249A" w:rsidRPr="00472A8E">
        <w:rPr>
          <w:sz w:val="22"/>
          <w:szCs w:val="22"/>
        </w:rPr>
        <w:t xml:space="preserve">dla </w:t>
      </w:r>
      <w:r w:rsidRPr="00472A8E">
        <w:rPr>
          <w:sz w:val="22"/>
          <w:szCs w:val="22"/>
        </w:rPr>
        <w:t>maszyny/urządzenia</w:t>
      </w:r>
      <w:r w:rsidR="00AB6DC5" w:rsidRPr="00472A8E">
        <w:rPr>
          <w:sz w:val="22"/>
          <w:szCs w:val="22"/>
        </w:rPr>
        <w:br/>
      </w:r>
      <w:r w:rsidRPr="00472A8E">
        <w:rPr>
          <w:sz w:val="22"/>
          <w:szCs w:val="22"/>
        </w:rPr>
        <w:t xml:space="preserve">nie może powodować utraty gwarancji udzielonej przez producenta lub </w:t>
      </w:r>
      <w:r w:rsidR="00AB6DC5" w:rsidRPr="00472A8E">
        <w:rPr>
          <w:sz w:val="22"/>
          <w:szCs w:val="22"/>
        </w:rPr>
        <w:t>wydzierżawiającego</w:t>
      </w:r>
      <w:r w:rsidRPr="00472A8E">
        <w:rPr>
          <w:sz w:val="22"/>
          <w:szCs w:val="22"/>
        </w:rPr>
        <w:t>.</w:t>
      </w:r>
    </w:p>
    <w:p w14:paraId="0668ECF2" w14:textId="77777777" w:rsidR="00B141F9" w:rsidRPr="00472A8E" w:rsidRDefault="00B141F9" w:rsidP="00EA612B">
      <w:pPr>
        <w:numPr>
          <w:ilvl w:val="0"/>
          <w:numId w:val="64"/>
        </w:numPr>
        <w:jc w:val="both"/>
        <w:rPr>
          <w:sz w:val="22"/>
          <w:szCs w:val="22"/>
        </w:rPr>
      </w:pPr>
      <w:r w:rsidRPr="00472A8E">
        <w:rPr>
          <w:sz w:val="22"/>
          <w:szCs w:val="22"/>
        </w:rPr>
        <w:lastRenderedPageBreak/>
        <w:t>Zastosowanie części i podzespołów będących przedmiotem postępowania nie może naruszać deklaracji zgodności WE/dopuszczenia Prezesa WUG wystawionych dla maszyn/urządzeń,</w:t>
      </w:r>
      <w:r w:rsidR="005436F7" w:rsidRPr="00472A8E">
        <w:rPr>
          <w:sz w:val="22"/>
          <w:szCs w:val="22"/>
        </w:rPr>
        <w:t xml:space="preserve"> </w:t>
      </w:r>
      <w:r w:rsidRPr="00472A8E">
        <w:rPr>
          <w:sz w:val="22"/>
          <w:szCs w:val="22"/>
        </w:rPr>
        <w:t>któryc</w:t>
      </w:r>
      <w:r w:rsidR="003C50D0" w:rsidRPr="00472A8E">
        <w:rPr>
          <w:sz w:val="22"/>
          <w:szCs w:val="22"/>
        </w:rPr>
        <w:t>h przedmiot zamówienia dotyczy.</w:t>
      </w:r>
    </w:p>
    <w:p w14:paraId="0256ADED" w14:textId="77777777" w:rsidR="00A00F3F" w:rsidRPr="00472A8E" w:rsidRDefault="00A00F3F" w:rsidP="00EA612B">
      <w:pPr>
        <w:numPr>
          <w:ilvl w:val="0"/>
          <w:numId w:val="64"/>
        </w:numPr>
        <w:jc w:val="both"/>
        <w:rPr>
          <w:sz w:val="22"/>
          <w:szCs w:val="22"/>
        </w:rPr>
      </w:pPr>
      <w:r w:rsidRPr="00472A8E">
        <w:rPr>
          <w:sz w:val="22"/>
          <w:szCs w:val="22"/>
        </w:rPr>
        <w:t>Wykona</w:t>
      </w:r>
      <w:r w:rsidR="00302AEF" w:rsidRPr="00472A8E">
        <w:rPr>
          <w:sz w:val="22"/>
          <w:szCs w:val="22"/>
        </w:rPr>
        <w:t>wca zobowiązany jest do zwrotu Z</w:t>
      </w:r>
      <w:r w:rsidRPr="00472A8E">
        <w:rPr>
          <w:sz w:val="22"/>
          <w:szCs w:val="22"/>
        </w:rPr>
        <w:t>amawiającemu części, podzespołów po wymianie</w:t>
      </w:r>
      <w:r w:rsidR="008D39CC" w:rsidRPr="00472A8E">
        <w:rPr>
          <w:sz w:val="22"/>
          <w:szCs w:val="22"/>
        </w:rPr>
        <w:br/>
      </w:r>
      <w:r w:rsidRPr="00472A8E">
        <w:rPr>
          <w:sz w:val="22"/>
          <w:szCs w:val="22"/>
        </w:rPr>
        <w:t>z wyjątkiem uszczelnień oraz zużytych olejów i smarów</w:t>
      </w:r>
      <w:r w:rsidR="00703BC3" w:rsidRPr="00472A8E">
        <w:rPr>
          <w:sz w:val="22"/>
          <w:szCs w:val="22"/>
        </w:rPr>
        <w:t xml:space="preserve"> –</w:t>
      </w:r>
      <w:r w:rsidR="00AB6DC5" w:rsidRPr="00472A8E">
        <w:rPr>
          <w:sz w:val="22"/>
          <w:szCs w:val="22"/>
        </w:rPr>
        <w:t xml:space="preserve"> nie dotyczy usług gwarancyjnych.</w:t>
      </w:r>
    </w:p>
    <w:p w14:paraId="525AFE71" w14:textId="7CE9519D" w:rsidR="00AC61B6" w:rsidRPr="00472A8E" w:rsidRDefault="000A7B5A" w:rsidP="00EA612B">
      <w:pPr>
        <w:numPr>
          <w:ilvl w:val="0"/>
          <w:numId w:val="64"/>
        </w:numPr>
        <w:jc w:val="both"/>
        <w:rPr>
          <w:sz w:val="22"/>
          <w:szCs w:val="22"/>
        </w:rPr>
      </w:pPr>
      <w:r w:rsidRPr="00472A8E">
        <w:rPr>
          <w:sz w:val="22"/>
          <w:szCs w:val="22"/>
        </w:rPr>
        <w:t xml:space="preserve">Jeżeli </w:t>
      </w:r>
      <w:r w:rsidR="00CE4F22">
        <w:rPr>
          <w:sz w:val="22"/>
          <w:szCs w:val="22"/>
        </w:rPr>
        <w:t>U</w:t>
      </w:r>
      <w:r w:rsidRPr="00472A8E">
        <w:rPr>
          <w:sz w:val="22"/>
          <w:szCs w:val="22"/>
        </w:rPr>
        <w:t xml:space="preserve">mowa nie stanowi inaczej, w </w:t>
      </w:r>
      <w:r w:rsidR="00AC61B6" w:rsidRPr="00472A8E">
        <w:rPr>
          <w:sz w:val="22"/>
          <w:szCs w:val="22"/>
        </w:rPr>
        <w:t>przypadku braku ograniczeń formalno-prawnych</w:t>
      </w:r>
      <w:r w:rsidR="00EA0F91" w:rsidRPr="00472A8E">
        <w:rPr>
          <w:sz w:val="22"/>
          <w:szCs w:val="22"/>
        </w:rPr>
        <w:t xml:space="preserve"> wynikających np.</w:t>
      </w:r>
      <w:r w:rsidR="00567D43">
        <w:rPr>
          <w:sz w:val="22"/>
          <w:szCs w:val="22"/>
        </w:rPr>
        <w:t xml:space="preserve"> ustawa</w:t>
      </w:r>
      <w:r w:rsidR="00EA0F91" w:rsidRPr="00472A8E">
        <w:rPr>
          <w:sz w:val="22"/>
          <w:szCs w:val="22"/>
        </w:rPr>
        <w:t xml:space="preserve"> </w:t>
      </w:r>
      <w:proofErr w:type="spellStart"/>
      <w:r w:rsidR="00EA0F91" w:rsidRPr="00472A8E">
        <w:rPr>
          <w:sz w:val="22"/>
          <w:szCs w:val="22"/>
        </w:rPr>
        <w:t>PGiG</w:t>
      </w:r>
      <w:proofErr w:type="spellEnd"/>
      <w:r w:rsidR="00AC61B6" w:rsidRPr="00472A8E">
        <w:rPr>
          <w:sz w:val="22"/>
          <w:szCs w:val="22"/>
        </w:rPr>
        <w:t xml:space="preserve"> dopuszcza się stosowanie części zamiennych i podzespołów poremontowych (regenerowanych). Zasadność i zakres ich stosowania winny być każdorazowo przedmiotem indywidualnej analizy</w:t>
      </w:r>
      <w:r w:rsidR="00EA0F91" w:rsidRPr="00472A8E">
        <w:rPr>
          <w:sz w:val="22"/>
          <w:szCs w:val="22"/>
        </w:rPr>
        <w:t xml:space="preserve"> przez osoby odpowiedzialne za realizację usług ze strony </w:t>
      </w:r>
      <w:r w:rsidR="00E563BD" w:rsidRPr="00472A8E">
        <w:rPr>
          <w:sz w:val="22"/>
          <w:szCs w:val="22"/>
        </w:rPr>
        <w:t>Z</w:t>
      </w:r>
      <w:r w:rsidR="00EA0F91" w:rsidRPr="00472A8E">
        <w:rPr>
          <w:sz w:val="22"/>
          <w:szCs w:val="22"/>
        </w:rPr>
        <w:t>amawiającego</w:t>
      </w:r>
      <w:r w:rsidR="00EA0F91" w:rsidRPr="00472A8E">
        <w:rPr>
          <w:sz w:val="22"/>
          <w:szCs w:val="22"/>
        </w:rPr>
        <w:br/>
        <w:t xml:space="preserve">i </w:t>
      </w:r>
      <w:r w:rsidR="00CE4F22">
        <w:rPr>
          <w:sz w:val="22"/>
          <w:szCs w:val="22"/>
        </w:rPr>
        <w:t>W</w:t>
      </w:r>
      <w:r w:rsidR="00EA0F91" w:rsidRPr="00472A8E">
        <w:rPr>
          <w:sz w:val="22"/>
          <w:szCs w:val="22"/>
        </w:rPr>
        <w:t>ykonawcy. C</w:t>
      </w:r>
      <w:r w:rsidR="00AC61B6" w:rsidRPr="00472A8E">
        <w:rPr>
          <w:sz w:val="22"/>
          <w:szCs w:val="22"/>
        </w:rPr>
        <w:t xml:space="preserve">eny jednostkowe </w:t>
      </w:r>
      <w:r w:rsidR="00EA0F91" w:rsidRPr="00472A8E">
        <w:rPr>
          <w:sz w:val="22"/>
          <w:szCs w:val="22"/>
        </w:rPr>
        <w:t xml:space="preserve">części nieujętych w cenniku części poremontowych </w:t>
      </w:r>
      <w:r w:rsidR="00AC61B6" w:rsidRPr="00472A8E">
        <w:rPr>
          <w:sz w:val="22"/>
          <w:szCs w:val="22"/>
        </w:rPr>
        <w:t>nie powinny przekraczać 60 % cen nowych części / podzespołów</w:t>
      </w:r>
      <w:r w:rsidR="00EA0F91" w:rsidRPr="00472A8E">
        <w:rPr>
          <w:sz w:val="22"/>
          <w:szCs w:val="22"/>
        </w:rPr>
        <w:t xml:space="preserve"> objętych umową</w:t>
      </w:r>
      <w:r w:rsidRPr="00472A8E">
        <w:rPr>
          <w:sz w:val="22"/>
          <w:szCs w:val="22"/>
        </w:rPr>
        <w:t>,</w:t>
      </w:r>
      <w:r w:rsidR="00AC61B6" w:rsidRPr="00472A8E">
        <w:rPr>
          <w:sz w:val="22"/>
          <w:szCs w:val="22"/>
        </w:rPr>
        <w:t xml:space="preserve"> a okres udzielonej gwarancji </w:t>
      </w:r>
      <w:r w:rsidR="003B550F" w:rsidRPr="00472A8E">
        <w:rPr>
          <w:sz w:val="22"/>
          <w:szCs w:val="22"/>
        </w:rPr>
        <w:t>powinien być</w:t>
      </w:r>
      <w:r w:rsidR="00AC61B6" w:rsidRPr="00472A8E">
        <w:rPr>
          <w:sz w:val="22"/>
          <w:szCs w:val="22"/>
        </w:rPr>
        <w:t xml:space="preserve"> nie krótszy niż połowa okresu gwarancj</w:t>
      </w:r>
      <w:r w:rsidRPr="00472A8E">
        <w:rPr>
          <w:sz w:val="22"/>
          <w:szCs w:val="22"/>
        </w:rPr>
        <w:t>i dla</w:t>
      </w:r>
      <w:r w:rsidR="00100BA6" w:rsidRPr="00472A8E">
        <w:rPr>
          <w:sz w:val="22"/>
          <w:szCs w:val="22"/>
        </w:rPr>
        <w:t xml:space="preserve"> części/podzespołów nowych</w:t>
      </w:r>
      <w:r w:rsidR="003C50D0" w:rsidRPr="00472A8E">
        <w:rPr>
          <w:sz w:val="22"/>
          <w:szCs w:val="22"/>
        </w:rPr>
        <w:t>.</w:t>
      </w:r>
    </w:p>
    <w:p w14:paraId="07E00861" w14:textId="31969A35" w:rsidR="00AC61B6" w:rsidRDefault="00340D59" w:rsidP="00EA612B">
      <w:pPr>
        <w:numPr>
          <w:ilvl w:val="0"/>
          <w:numId w:val="64"/>
        </w:numPr>
        <w:jc w:val="both"/>
        <w:rPr>
          <w:sz w:val="22"/>
          <w:szCs w:val="22"/>
        </w:rPr>
      </w:pPr>
      <w:r w:rsidRPr="00472A8E">
        <w:rPr>
          <w:sz w:val="22"/>
          <w:szCs w:val="22"/>
        </w:rPr>
        <w:t xml:space="preserve">W przypadku nie załączenia do oferty i następnie do umowy </w:t>
      </w:r>
      <w:r w:rsidRPr="00AA100B">
        <w:rPr>
          <w:sz w:val="22"/>
          <w:szCs w:val="22"/>
        </w:rPr>
        <w:t xml:space="preserve">Cennika usług transportowych </w:t>
      </w:r>
      <w:r w:rsidR="009931CE">
        <w:rPr>
          <w:sz w:val="22"/>
          <w:szCs w:val="22"/>
        </w:rPr>
        <w:t>S</w:t>
      </w:r>
      <w:r w:rsidRPr="00472A8E">
        <w:rPr>
          <w:sz w:val="22"/>
          <w:szCs w:val="22"/>
        </w:rPr>
        <w:t>trony uznają, że ceny te został</w:t>
      </w:r>
      <w:r w:rsidR="00B00E8E">
        <w:rPr>
          <w:sz w:val="22"/>
          <w:szCs w:val="22"/>
        </w:rPr>
        <w:t>y</w:t>
      </w:r>
      <w:r w:rsidRPr="00472A8E">
        <w:rPr>
          <w:sz w:val="22"/>
          <w:szCs w:val="22"/>
        </w:rPr>
        <w:t xml:space="preserve"> </w:t>
      </w:r>
      <w:r w:rsidR="00B00E8E">
        <w:rPr>
          <w:sz w:val="22"/>
          <w:szCs w:val="22"/>
        </w:rPr>
        <w:t>w</w:t>
      </w:r>
      <w:r w:rsidRPr="00472A8E">
        <w:rPr>
          <w:sz w:val="22"/>
          <w:szCs w:val="22"/>
        </w:rPr>
        <w:t>kalkulowan</w:t>
      </w:r>
      <w:r w:rsidR="00B00E8E">
        <w:rPr>
          <w:sz w:val="22"/>
          <w:szCs w:val="22"/>
        </w:rPr>
        <w:t>e</w:t>
      </w:r>
      <w:r w:rsidRPr="00472A8E">
        <w:rPr>
          <w:sz w:val="22"/>
          <w:szCs w:val="22"/>
        </w:rPr>
        <w:t xml:space="preserve"> w cenę części zamiennych i podzespołów.</w:t>
      </w:r>
    </w:p>
    <w:p w14:paraId="7CEB287D" w14:textId="0E0E6DBF" w:rsidR="00A11C84" w:rsidRPr="00BA50EF" w:rsidRDefault="00A11C84" w:rsidP="00EA612B">
      <w:pPr>
        <w:numPr>
          <w:ilvl w:val="0"/>
          <w:numId w:val="64"/>
        </w:numPr>
        <w:jc w:val="both"/>
        <w:rPr>
          <w:sz w:val="22"/>
          <w:szCs w:val="22"/>
        </w:rPr>
      </w:pPr>
      <w:r w:rsidRPr="00BA50EF">
        <w:rPr>
          <w:sz w:val="22"/>
          <w:szCs w:val="22"/>
        </w:rPr>
        <w:t xml:space="preserve">W przypadku, gdy </w:t>
      </w:r>
      <w:r w:rsidR="009931CE">
        <w:rPr>
          <w:sz w:val="22"/>
          <w:szCs w:val="22"/>
        </w:rPr>
        <w:t>W</w:t>
      </w:r>
      <w:r w:rsidRPr="00BA50EF">
        <w:rPr>
          <w:sz w:val="22"/>
          <w:szCs w:val="22"/>
        </w:rPr>
        <w:t>ykonawca nie jest producentem części zamiennej (części handlowe), cena takiej części powinna odpowiadać jej cenie rynkowej. Jeżeli na etapie realizacji umowy Zamawiający ustali, że cena części handlowej przekracza jej cenę rynkową to wykonawca zobowiązany będzie uzasadnić różnicę w cenie i przystąpić do negocjacji. Tak wynegocjowana cena stanowić będzie podstawę do zmiany umowy.</w:t>
      </w:r>
    </w:p>
    <w:p w14:paraId="77D5080B" w14:textId="77777777" w:rsidR="00EF7441" w:rsidRPr="003B3F95" w:rsidRDefault="00EF7441" w:rsidP="003B3F95"/>
    <w:p w14:paraId="472EC8EB" w14:textId="77777777" w:rsidR="00A00F3F" w:rsidRDefault="00A00F3F" w:rsidP="00EA612B">
      <w:pPr>
        <w:numPr>
          <w:ilvl w:val="0"/>
          <w:numId w:val="7"/>
        </w:numPr>
        <w:tabs>
          <w:tab w:val="clear" w:pos="720"/>
        </w:tabs>
        <w:ind w:left="426" w:hanging="426"/>
        <w:rPr>
          <w:b/>
          <w:sz w:val="22"/>
          <w:szCs w:val="22"/>
        </w:rPr>
      </w:pPr>
      <w:r w:rsidRPr="00682FE3">
        <w:rPr>
          <w:b/>
          <w:sz w:val="22"/>
          <w:szCs w:val="22"/>
        </w:rPr>
        <w:t>Wymagane dokumenty</w:t>
      </w:r>
      <w:r w:rsidR="00F22D40" w:rsidRPr="00682FE3">
        <w:rPr>
          <w:b/>
          <w:sz w:val="22"/>
          <w:szCs w:val="22"/>
        </w:rPr>
        <w:t xml:space="preserve"> na etapie realizacji usługi serwisowej</w:t>
      </w:r>
      <w:r w:rsidRPr="00682FE3">
        <w:rPr>
          <w:b/>
          <w:sz w:val="22"/>
          <w:szCs w:val="22"/>
        </w:rPr>
        <w:t>:</w:t>
      </w:r>
    </w:p>
    <w:p w14:paraId="11C34468" w14:textId="77777777" w:rsidR="0061396C" w:rsidRPr="00E05AEA" w:rsidRDefault="0061396C" w:rsidP="00E05AEA"/>
    <w:p w14:paraId="2226CA56" w14:textId="209E8CDF" w:rsidR="00683DBB" w:rsidRPr="003B3F95" w:rsidRDefault="00C57945" w:rsidP="00EA612B">
      <w:pPr>
        <w:numPr>
          <w:ilvl w:val="1"/>
          <w:numId w:val="7"/>
        </w:numPr>
        <w:tabs>
          <w:tab w:val="clear" w:pos="1440"/>
        </w:tabs>
        <w:ind w:left="284" w:hanging="284"/>
        <w:jc w:val="both"/>
        <w:rPr>
          <w:bCs/>
          <w:sz w:val="22"/>
          <w:szCs w:val="22"/>
        </w:rPr>
      </w:pPr>
      <w:r>
        <w:rPr>
          <w:b/>
          <w:sz w:val="22"/>
          <w:szCs w:val="22"/>
        </w:rPr>
        <w:t>Dokumenty dotyczące realizacji zamówienia objętego zamówieniem</w:t>
      </w:r>
      <w:r w:rsidR="00AF1D8D">
        <w:rPr>
          <w:b/>
          <w:sz w:val="22"/>
          <w:szCs w:val="22"/>
        </w:rPr>
        <w:t xml:space="preserve"> (usługi serwisowej)</w:t>
      </w:r>
      <w:r>
        <w:rPr>
          <w:b/>
          <w:sz w:val="22"/>
          <w:szCs w:val="22"/>
        </w:rPr>
        <w:t>:</w:t>
      </w:r>
    </w:p>
    <w:p w14:paraId="68DEC053" w14:textId="76B14092" w:rsidR="00A00F3F" w:rsidRPr="00683DBB" w:rsidRDefault="00A00F3F" w:rsidP="00EA612B">
      <w:pPr>
        <w:pStyle w:val="Akapitzlist"/>
        <w:numPr>
          <w:ilvl w:val="6"/>
          <w:numId w:val="7"/>
        </w:numPr>
        <w:tabs>
          <w:tab w:val="clear" w:pos="5040"/>
        </w:tabs>
        <w:ind w:left="709" w:hanging="425"/>
        <w:jc w:val="both"/>
        <w:rPr>
          <w:b/>
          <w:sz w:val="22"/>
          <w:szCs w:val="22"/>
        </w:rPr>
      </w:pPr>
      <w:r w:rsidRPr="00683DBB">
        <w:rPr>
          <w:b/>
          <w:sz w:val="22"/>
          <w:szCs w:val="22"/>
        </w:rPr>
        <w:t>Protokół wykonania usługi serwisowej.</w:t>
      </w:r>
      <w:r w:rsidR="00D125DE">
        <w:rPr>
          <w:b/>
          <w:sz w:val="22"/>
          <w:szCs w:val="22"/>
        </w:rPr>
        <w:t xml:space="preserve"> </w:t>
      </w:r>
    </w:p>
    <w:p w14:paraId="44853201" w14:textId="22277B84" w:rsidR="00DE2CDB" w:rsidRPr="00C57945" w:rsidRDefault="00C57945" w:rsidP="00AF1D8D">
      <w:pPr>
        <w:ind w:left="709"/>
        <w:jc w:val="both"/>
        <w:rPr>
          <w:bCs/>
          <w:sz w:val="22"/>
          <w:szCs w:val="22"/>
        </w:rPr>
      </w:pPr>
      <w:bookmarkStart w:id="148" w:name="_Hlk86988604"/>
      <w:r>
        <w:rPr>
          <w:bCs/>
          <w:sz w:val="22"/>
          <w:szCs w:val="22"/>
        </w:rPr>
        <w:t xml:space="preserve">Pod pojęciem </w:t>
      </w:r>
      <w:r w:rsidR="0061396C" w:rsidRPr="00021FC7">
        <w:rPr>
          <w:bCs/>
          <w:sz w:val="22"/>
          <w:szCs w:val="22"/>
        </w:rPr>
        <w:t>P</w:t>
      </w:r>
      <w:r w:rsidR="00DE2CDB" w:rsidRPr="00021FC7">
        <w:rPr>
          <w:bCs/>
          <w:sz w:val="22"/>
          <w:szCs w:val="22"/>
        </w:rPr>
        <w:t xml:space="preserve">rotokołu </w:t>
      </w:r>
      <w:r w:rsidR="0061396C" w:rsidRPr="00021FC7">
        <w:rPr>
          <w:bCs/>
          <w:sz w:val="22"/>
          <w:szCs w:val="22"/>
        </w:rPr>
        <w:t xml:space="preserve">wykonania usługi serwisowej </w:t>
      </w:r>
      <w:r>
        <w:rPr>
          <w:bCs/>
          <w:sz w:val="22"/>
          <w:szCs w:val="22"/>
        </w:rPr>
        <w:t xml:space="preserve">należy rozumieć </w:t>
      </w:r>
      <w:r w:rsidR="00683DBB">
        <w:rPr>
          <w:bCs/>
          <w:sz w:val="22"/>
          <w:szCs w:val="22"/>
        </w:rPr>
        <w:t xml:space="preserve">zamiennie </w:t>
      </w:r>
      <w:r>
        <w:rPr>
          <w:bCs/>
          <w:sz w:val="22"/>
          <w:szCs w:val="22"/>
        </w:rPr>
        <w:t xml:space="preserve">każdy </w:t>
      </w:r>
      <w:r w:rsidR="00391E5B">
        <w:rPr>
          <w:bCs/>
          <w:sz w:val="22"/>
          <w:szCs w:val="22"/>
        </w:rPr>
        <w:br/>
      </w:r>
      <w:r>
        <w:rPr>
          <w:bCs/>
          <w:sz w:val="22"/>
          <w:szCs w:val="22"/>
        </w:rPr>
        <w:t xml:space="preserve">z następujących </w:t>
      </w:r>
      <w:r w:rsidRPr="00C57945">
        <w:rPr>
          <w:bCs/>
          <w:sz w:val="22"/>
          <w:szCs w:val="22"/>
        </w:rPr>
        <w:t>dokumentów:</w:t>
      </w:r>
    </w:p>
    <w:p w14:paraId="76F1FB8C" w14:textId="1B530150" w:rsidR="00C57945" w:rsidRPr="00C57945" w:rsidRDefault="00C57945" w:rsidP="00EA612B">
      <w:pPr>
        <w:pStyle w:val="Akapitzlist"/>
        <w:numPr>
          <w:ilvl w:val="1"/>
          <w:numId w:val="27"/>
        </w:numPr>
        <w:suppressAutoHyphens/>
        <w:autoSpaceDN w:val="0"/>
        <w:ind w:left="993" w:hanging="283"/>
        <w:jc w:val="both"/>
        <w:textAlignment w:val="baseline"/>
        <w:rPr>
          <w:sz w:val="22"/>
          <w:szCs w:val="22"/>
        </w:rPr>
      </w:pPr>
      <w:r w:rsidRPr="00C57945">
        <w:rPr>
          <w:sz w:val="22"/>
          <w:szCs w:val="22"/>
        </w:rPr>
        <w:t>Protokół wykonania usługi serwisowej</w:t>
      </w:r>
      <w:r>
        <w:rPr>
          <w:sz w:val="22"/>
          <w:szCs w:val="22"/>
        </w:rPr>
        <w:t xml:space="preserve"> </w:t>
      </w:r>
    </w:p>
    <w:p w14:paraId="3C4C1EAC" w14:textId="27D3012F" w:rsidR="00C57945" w:rsidRPr="00C57945" w:rsidRDefault="00C57945" w:rsidP="00EA612B">
      <w:pPr>
        <w:pStyle w:val="Akapitzlist"/>
        <w:numPr>
          <w:ilvl w:val="1"/>
          <w:numId w:val="27"/>
        </w:numPr>
        <w:suppressAutoHyphens/>
        <w:autoSpaceDN w:val="0"/>
        <w:ind w:left="993" w:hanging="283"/>
        <w:jc w:val="both"/>
        <w:textAlignment w:val="baseline"/>
        <w:rPr>
          <w:sz w:val="22"/>
          <w:szCs w:val="22"/>
        </w:rPr>
      </w:pPr>
      <w:r w:rsidRPr="00C57945">
        <w:rPr>
          <w:sz w:val="22"/>
          <w:szCs w:val="22"/>
        </w:rPr>
        <w:t xml:space="preserve">Protokół Serwisowy </w:t>
      </w:r>
    </w:p>
    <w:p w14:paraId="129F5CD4" w14:textId="17EAD221" w:rsidR="00683DBB" w:rsidRPr="00542CF1" w:rsidRDefault="00C57945" w:rsidP="00EA612B">
      <w:pPr>
        <w:pStyle w:val="Akapitzlist"/>
        <w:numPr>
          <w:ilvl w:val="1"/>
          <w:numId w:val="27"/>
        </w:numPr>
        <w:suppressAutoHyphens/>
        <w:autoSpaceDN w:val="0"/>
        <w:ind w:left="993" w:hanging="283"/>
        <w:jc w:val="both"/>
        <w:textAlignment w:val="baseline"/>
        <w:rPr>
          <w:sz w:val="22"/>
          <w:szCs w:val="22"/>
        </w:rPr>
      </w:pPr>
      <w:r w:rsidRPr="00C57945">
        <w:rPr>
          <w:sz w:val="22"/>
          <w:szCs w:val="22"/>
        </w:rPr>
        <w:t>Notatka serwisow</w:t>
      </w:r>
      <w:r w:rsidR="00683DBB">
        <w:rPr>
          <w:sz w:val="22"/>
          <w:szCs w:val="22"/>
        </w:rPr>
        <w:t>a</w:t>
      </w:r>
    </w:p>
    <w:p w14:paraId="7E69BA82" w14:textId="77777777" w:rsidR="00542CF1" w:rsidRDefault="00542CF1" w:rsidP="00AF1D8D">
      <w:pPr>
        <w:ind w:left="709"/>
        <w:jc w:val="both"/>
        <w:rPr>
          <w:b/>
          <w:sz w:val="22"/>
          <w:szCs w:val="22"/>
        </w:rPr>
      </w:pPr>
      <w:r w:rsidRPr="00542CF1">
        <w:rPr>
          <w:bCs/>
          <w:sz w:val="22"/>
          <w:szCs w:val="22"/>
        </w:rPr>
        <w:t xml:space="preserve">Wymagania odnośnie treści protokołu zostały zawarte w załączniku do umowy </w:t>
      </w:r>
      <w:r w:rsidRPr="00AF1D8D">
        <w:rPr>
          <w:bCs/>
          <w:sz w:val="22"/>
          <w:szCs w:val="22"/>
        </w:rPr>
        <w:t>„</w:t>
      </w:r>
      <w:r w:rsidRPr="00AF1D8D">
        <w:rPr>
          <w:b/>
          <w:sz w:val="22"/>
          <w:szCs w:val="22"/>
        </w:rPr>
        <w:t>Warunki realizacji serwisu”.</w:t>
      </w:r>
    </w:p>
    <w:p w14:paraId="1EBCBCB9" w14:textId="77777777" w:rsidR="00AF1D8D" w:rsidRPr="00AF1D8D" w:rsidRDefault="00AF1D8D" w:rsidP="00AF1D8D"/>
    <w:p w14:paraId="61FBED73" w14:textId="77777777" w:rsidR="00E05AEA" w:rsidRPr="00E05AEA" w:rsidRDefault="00C57945" w:rsidP="00EA612B">
      <w:pPr>
        <w:pStyle w:val="Akapitzlist"/>
        <w:numPr>
          <w:ilvl w:val="6"/>
          <w:numId w:val="7"/>
        </w:numPr>
        <w:tabs>
          <w:tab w:val="clear" w:pos="5040"/>
        </w:tabs>
        <w:suppressAutoHyphens/>
        <w:autoSpaceDN w:val="0"/>
        <w:ind w:left="709" w:hanging="425"/>
        <w:jc w:val="both"/>
        <w:textAlignment w:val="baseline"/>
        <w:rPr>
          <w:bCs/>
          <w:sz w:val="22"/>
          <w:szCs w:val="22"/>
        </w:rPr>
      </w:pPr>
      <w:r w:rsidRPr="00E05AEA">
        <w:rPr>
          <w:b/>
          <w:sz w:val="22"/>
          <w:szCs w:val="22"/>
        </w:rPr>
        <w:t>Dowód</w:t>
      </w:r>
      <w:r w:rsidRPr="00E05AEA">
        <w:rPr>
          <w:b/>
          <w:bCs/>
          <w:sz w:val="22"/>
          <w:szCs w:val="22"/>
        </w:rPr>
        <w:t xml:space="preserve"> dostawy</w:t>
      </w:r>
      <w:r w:rsidRPr="00E05AEA">
        <w:rPr>
          <w:sz w:val="22"/>
          <w:szCs w:val="22"/>
        </w:rPr>
        <w:t xml:space="preserve"> (WZ/WZS)</w:t>
      </w:r>
      <w:r w:rsidR="00683DBB" w:rsidRPr="00E05AEA">
        <w:rPr>
          <w:sz w:val="22"/>
          <w:szCs w:val="22"/>
        </w:rPr>
        <w:t xml:space="preserve"> </w:t>
      </w:r>
    </w:p>
    <w:p w14:paraId="35B56468" w14:textId="1F24CDE8" w:rsidR="00AC148C" w:rsidRPr="00E05AEA" w:rsidRDefault="00683DBB" w:rsidP="00E05AEA">
      <w:pPr>
        <w:pStyle w:val="Akapitzlist"/>
        <w:suppressAutoHyphens/>
        <w:autoSpaceDN w:val="0"/>
        <w:ind w:left="709"/>
        <w:jc w:val="both"/>
        <w:textAlignment w:val="baseline"/>
        <w:rPr>
          <w:bCs/>
          <w:sz w:val="22"/>
          <w:szCs w:val="22"/>
        </w:rPr>
      </w:pPr>
      <w:r w:rsidRPr="00E05AEA">
        <w:rPr>
          <w:sz w:val="22"/>
          <w:szCs w:val="22"/>
        </w:rPr>
        <w:t>– w przypadku dostawy części zamiennych</w:t>
      </w:r>
      <w:r w:rsidR="00E05AEA">
        <w:rPr>
          <w:sz w:val="22"/>
          <w:szCs w:val="22"/>
        </w:rPr>
        <w:t xml:space="preserve"> </w:t>
      </w:r>
      <w:r w:rsidR="00AC148C" w:rsidRPr="00E05AEA">
        <w:rPr>
          <w:bCs/>
          <w:sz w:val="22"/>
          <w:szCs w:val="22"/>
        </w:rPr>
        <w:t>sporządzone w</w:t>
      </w:r>
      <w:r w:rsidR="00E05AEA">
        <w:rPr>
          <w:bCs/>
          <w:sz w:val="22"/>
          <w:szCs w:val="22"/>
        </w:rPr>
        <w:t> </w:t>
      </w:r>
      <w:r w:rsidR="00AC148C" w:rsidRPr="00E05AEA">
        <w:rPr>
          <w:bCs/>
          <w:sz w:val="22"/>
          <w:szCs w:val="22"/>
        </w:rPr>
        <w:t>2</w:t>
      </w:r>
      <w:r w:rsidR="00E05AEA">
        <w:rPr>
          <w:bCs/>
          <w:sz w:val="22"/>
          <w:szCs w:val="22"/>
        </w:rPr>
        <w:t> </w:t>
      </w:r>
      <w:r w:rsidR="00AC148C" w:rsidRPr="00E05AEA">
        <w:rPr>
          <w:bCs/>
          <w:sz w:val="22"/>
          <w:szCs w:val="22"/>
        </w:rPr>
        <w:t>egzemplarzach (po jednym dla każdej ze Stron) i potwierdzone przez przedstawicieli Wykonawcy (Serwisu) i Zamawiającego (Kopalni).</w:t>
      </w:r>
    </w:p>
    <w:bookmarkEnd w:id="148"/>
    <w:p w14:paraId="49B81BBE" w14:textId="77777777" w:rsidR="00AF1D8D" w:rsidRPr="00AF1D8D" w:rsidRDefault="00AF1D8D" w:rsidP="00AF1D8D"/>
    <w:p w14:paraId="6241C1B6" w14:textId="6BC39856" w:rsidR="006D4C44" w:rsidRDefault="006D4C44" w:rsidP="00AF1D8D">
      <w:pPr>
        <w:ind w:left="1134" w:right="34" w:hanging="850"/>
        <w:jc w:val="both"/>
        <w:rPr>
          <w:i/>
          <w:sz w:val="22"/>
          <w:szCs w:val="22"/>
        </w:rPr>
      </w:pPr>
      <w:r w:rsidRPr="00AA100B">
        <w:rPr>
          <w:b/>
          <w:sz w:val="22"/>
          <w:szCs w:val="22"/>
        </w:rPr>
        <w:t>UWAGA</w:t>
      </w:r>
      <w:r>
        <w:rPr>
          <w:b/>
          <w:sz w:val="22"/>
          <w:szCs w:val="22"/>
        </w:rPr>
        <w:t>:</w:t>
      </w:r>
      <w:r w:rsidRPr="006D4C44">
        <w:rPr>
          <w:i/>
          <w:sz w:val="22"/>
          <w:szCs w:val="22"/>
        </w:rPr>
        <w:t xml:space="preserve"> </w:t>
      </w:r>
    </w:p>
    <w:p w14:paraId="16DFDB46" w14:textId="32618540" w:rsidR="00683DBB" w:rsidRPr="006D4C44" w:rsidRDefault="00683DBB" w:rsidP="00542CF1">
      <w:pPr>
        <w:ind w:left="709" w:right="34"/>
        <w:jc w:val="both"/>
        <w:rPr>
          <w:i/>
          <w:sz w:val="22"/>
          <w:szCs w:val="22"/>
        </w:rPr>
      </w:pPr>
      <w:r w:rsidRPr="00AF1D8D">
        <w:rPr>
          <w:b/>
          <w:bCs/>
          <w:i/>
          <w:sz w:val="22"/>
          <w:szCs w:val="22"/>
        </w:rPr>
        <w:t>Dopuszcza się możliwość uzupełnienia numeru katalogowego/pozycji cennika</w:t>
      </w:r>
      <w:r w:rsidRPr="006D4C44">
        <w:rPr>
          <w:i/>
          <w:sz w:val="22"/>
          <w:szCs w:val="22"/>
        </w:rPr>
        <w:t xml:space="preserve"> z Umowy  </w:t>
      </w:r>
      <w:r w:rsidRPr="006D4C44">
        <w:rPr>
          <w:i/>
          <w:sz w:val="22"/>
          <w:szCs w:val="22"/>
        </w:rPr>
        <w:br/>
        <w:t>niezwłocznie,  nie później jednak niż do 3 dni roboczych po wykonaniu usługi serwisowej.</w:t>
      </w:r>
    </w:p>
    <w:p w14:paraId="64039C28" w14:textId="068157A6" w:rsidR="00683DBB" w:rsidRDefault="00683DBB" w:rsidP="00542CF1">
      <w:pPr>
        <w:autoSpaceDE w:val="0"/>
        <w:autoSpaceDN w:val="0"/>
        <w:adjustRightInd w:val="0"/>
        <w:ind w:left="709"/>
        <w:jc w:val="both"/>
        <w:rPr>
          <w:i/>
          <w:sz w:val="22"/>
          <w:szCs w:val="22"/>
        </w:rPr>
      </w:pPr>
      <w:r w:rsidRPr="006D4C44">
        <w:rPr>
          <w:i/>
          <w:sz w:val="22"/>
          <w:szCs w:val="22"/>
        </w:rPr>
        <w:t>Możliwość uzupełnienia numeru katalogowego/pozycji cennika z Umowy niezwłocznie,  nie później jednak niż do 3 dni roboczych po wykonaniu usługi serwisowej, stosowanie protokołu usługi serwisowej w wersji elektronicznej, potwierdzonego przez przedstawicieli Wykonawcy i</w:t>
      </w:r>
      <w:r w:rsidR="00AF1D8D">
        <w:rPr>
          <w:i/>
          <w:sz w:val="22"/>
          <w:szCs w:val="22"/>
        </w:rPr>
        <w:t> </w:t>
      </w:r>
      <w:r w:rsidRPr="006D4C44">
        <w:rPr>
          <w:i/>
          <w:sz w:val="22"/>
          <w:szCs w:val="22"/>
        </w:rPr>
        <w:t>przesyłanego na ustalony w tym celu adres mailowy.</w:t>
      </w:r>
    </w:p>
    <w:p w14:paraId="33E5118E" w14:textId="77777777" w:rsidR="006D4C44" w:rsidRPr="006D4C44" w:rsidRDefault="006D4C44" w:rsidP="00542CF1">
      <w:pPr>
        <w:autoSpaceDE w:val="0"/>
        <w:autoSpaceDN w:val="0"/>
        <w:adjustRightInd w:val="0"/>
        <w:ind w:left="709"/>
        <w:jc w:val="both"/>
        <w:rPr>
          <w:i/>
          <w:sz w:val="22"/>
          <w:szCs w:val="22"/>
        </w:rPr>
      </w:pPr>
    </w:p>
    <w:p w14:paraId="0DF772B6" w14:textId="292F4C77" w:rsidR="00A00F3F" w:rsidRPr="00683DBB" w:rsidRDefault="00A00F3F" w:rsidP="00EA612B">
      <w:pPr>
        <w:numPr>
          <w:ilvl w:val="1"/>
          <w:numId w:val="7"/>
        </w:numPr>
        <w:tabs>
          <w:tab w:val="clear" w:pos="1440"/>
        </w:tabs>
        <w:ind w:left="284" w:hanging="284"/>
        <w:jc w:val="both"/>
        <w:rPr>
          <w:sz w:val="22"/>
          <w:szCs w:val="22"/>
        </w:rPr>
      </w:pPr>
      <w:r w:rsidRPr="00683DBB">
        <w:rPr>
          <w:b/>
          <w:sz w:val="22"/>
          <w:szCs w:val="22"/>
        </w:rPr>
        <w:t xml:space="preserve">Wraz z każdą usługą serwisową związaną z dostawą części zamiennych Wykonawca </w:t>
      </w:r>
      <w:r w:rsidR="00683DBB" w:rsidRPr="00683DBB">
        <w:rPr>
          <w:b/>
          <w:sz w:val="22"/>
          <w:szCs w:val="22"/>
        </w:rPr>
        <w:t xml:space="preserve">zobowiązany jest </w:t>
      </w:r>
      <w:r w:rsidRPr="00683DBB">
        <w:rPr>
          <w:b/>
          <w:sz w:val="22"/>
          <w:szCs w:val="22"/>
        </w:rPr>
        <w:t>dostarczy</w:t>
      </w:r>
      <w:r w:rsidR="00683DBB" w:rsidRPr="00683DBB">
        <w:rPr>
          <w:b/>
          <w:sz w:val="22"/>
          <w:szCs w:val="22"/>
        </w:rPr>
        <w:t>ć</w:t>
      </w:r>
      <w:r w:rsidRPr="00683DBB">
        <w:rPr>
          <w:b/>
          <w:sz w:val="22"/>
          <w:szCs w:val="22"/>
        </w:rPr>
        <w:t xml:space="preserve"> n/w dokumenty</w:t>
      </w:r>
      <w:r w:rsidRPr="00683DBB">
        <w:rPr>
          <w:sz w:val="22"/>
          <w:szCs w:val="22"/>
        </w:rPr>
        <w:t>:</w:t>
      </w:r>
    </w:p>
    <w:p w14:paraId="68F872E0" w14:textId="084FCC46" w:rsidR="00436442" w:rsidRPr="00683DBB" w:rsidRDefault="00436442" w:rsidP="00EA612B">
      <w:pPr>
        <w:numPr>
          <w:ilvl w:val="0"/>
          <w:numId w:val="15"/>
        </w:numPr>
        <w:jc w:val="both"/>
        <w:rPr>
          <w:sz w:val="22"/>
          <w:szCs w:val="22"/>
        </w:rPr>
      </w:pPr>
      <w:r w:rsidRPr="00683DBB">
        <w:rPr>
          <w:sz w:val="22"/>
          <w:szCs w:val="22"/>
        </w:rPr>
        <w:t>Protokół wykonania usługi serwisowej</w:t>
      </w:r>
    </w:p>
    <w:p w14:paraId="1E5BF583" w14:textId="48D06CA6" w:rsidR="00F0249A" w:rsidRPr="00683DBB" w:rsidRDefault="00F0249A" w:rsidP="00EA612B">
      <w:pPr>
        <w:numPr>
          <w:ilvl w:val="0"/>
          <w:numId w:val="15"/>
        </w:numPr>
        <w:spacing w:after="40"/>
        <w:jc w:val="both"/>
        <w:rPr>
          <w:sz w:val="22"/>
          <w:szCs w:val="22"/>
        </w:rPr>
      </w:pPr>
      <w:r w:rsidRPr="00683DBB">
        <w:rPr>
          <w:sz w:val="22"/>
          <w:szCs w:val="22"/>
        </w:rPr>
        <w:t>Dowód dostawy WZ – potwierdzony na bramie wja</w:t>
      </w:r>
      <w:r w:rsidR="005436F7" w:rsidRPr="00683DBB">
        <w:rPr>
          <w:sz w:val="22"/>
          <w:szCs w:val="22"/>
        </w:rPr>
        <w:t>zdowej Zamawiającego</w:t>
      </w:r>
      <w:r w:rsidR="0061396C" w:rsidRPr="00683DBB">
        <w:rPr>
          <w:sz w:val="22"/>
          <w:szCs w:val="22"/>
        </w:rPr>
        <w:t xml:space="preserve"> </w:t>
      </w:r>
    </w:p>
    <w:p w14:paraId="48E658EA" w14:textId="785C4542" w:rsidR="00A00F3F" w:rsidRPr="00683DBB" w:rsidRDefault="00A00F3F" w:rsidP="00EA612B">
      <w:pPr>
        <w:numPr>
          <w:ilvl w:val="0"/>
          <w:numId w:val="15"/>
        </w:numPr>
        <w:spacing w:after="40"/>
        <w:jc w:val="both"/>
        <w:rPr>
          <w:sz w:val="22"/>
          <w:szCs w:val="22"/>
        </w:rPr>
      </w:pPr>
      <w:r w:rsidRPr="00683DBB">
        <w:rPr>
          <w:sz w:val="22"/>
          <w:szCs w:val="22"/>
        </w:rPr>
        <w:t>Zaświadczenie fabryczne</w:t>
      </w:r>
      <w:r w:rsidR="00F0249A" w:rsidRPr="00683DBB">
        <w:rPr>
          <w:sz w:val="22"/>
          <w:szCs w:val="22"/>
        </w:rPr>
        <w:t xml:space="preserve"> lub deklarację zgodności WE lub świadectwo zgodności</w:t>
      </w:r>
      <w:r w:rsidRPr="00683DBB">
        <w:rPr>
          <w:sz w:val="22"/>
          <w:szCs w:val="22"/>
        </w:rPr>
        <w:t xml:space="preserve"> dla urządzeń elektrycznych i urządzeń budowy przeciwwybuchowej</w:t>
      </w:r>
    </w:p>
    <w:p w14:paraId="7E45A59F" w14:textId="29A18FA7" w:rsidR="0061396C" w:rsidRDefault="00CA2305" w:rsidP="00EA612B">
      <w:pPr>
        <w:numPr>
          <w:ilvl w:val="0"/>
          <w:numId w:val="15"/>
        </w:numPr>
        <w:spacing w:after="40"/>
        <w:jc w:val="both"/>
        <w:rPr>
          <w:sz w:val="22"/>
          <w:szCs w:val="22"/>
        </w:rPr>
      </w:pPr>
      <w:r w:rsidRPr="00683DBB">
        <w:rPr>
          <w:sz w:val="22"/>
          <w:szCs w:val="22"/>
        </w:rPr>
        <w:t>W przypadku dostawy części zamiennych do napraw wykonywanych samodzielnie przez użytkownika, gdy przedmiotem wykonania usługi są certyfikowane zamienniki części zamiennych oryginalnych lub katalogowych - Certyfikat(y) zgodności właściwości oferowanych części zamiennych z wymaganiami stosownych norm i</w:t>
      </w:r>
      <w:r w:rsidR="00EE1BD7" w:rsidRPr="00683DBB">
        <w:rPr>
          <w:sz w:val="22"/>
          <w:szCs w:val="22"/>
        </w:rPr>
        <w:t xml:space="preserve"> </w:t>
      </w:r>
      <w:r w:rsidRPr="00683DBB">
        <w:rPr>
          <w:sz w:val="22"/>
          <w:szCs w:val="22"/>
        </w:rPr>
        <w:t>prze</w:t>
      </w:r>
      <w:r w:rsidR="00EE1BD7" w:rsidRPr="00683DBB">
        <w:rPr>
          <w:sz w:val="22"/>
          <w:szCs w:val="22"/>
        </w:rPr>
        <w:t>pisów, wydanych (odpowiednio</w:t>
      </w:r>
      <w:r w:rsidR="00EE1BD7" w:rsidRPr="00683DBB">
        <w:rPr>
          <w:sz w:val="22"/>
          <w:szCs w:val="22"/>
        </w:rPr>
        <w:br/>
        <w:t xml:space="preserve">do </w:t>
      </w:r>
      <w:r w:rsidRPr="00683DBB">
        <w:rPr>
          <w:sz w:val="22"/>
          <w:szCs w:val="22"/>
        </w:rPr>
        <w:t xml:space="preserve">przedmiotu certyfikacji) przez akredytowane jednostki certyfikujące/jednostki notyfikowane, </w:t>
      </w:r>
      <w:r w:rsidRPr="00683DBB">
        <w:rPr>
          <w:sz w:val="22"/>
          <w:szCs w:val="22"/>
        </w:rPr>
        <w:lastRenderedPageBreak/>
        <w:t>wskazujących co najmniej zakres ich zastosowania w maszynach/urządzeniach, których przedmiot zamówienia dotyczy</w:t>
      </w:r>
      <w:r w:rsidR="0061396C" w:rsidRPr="00683DBB">
        <w:rPr>
          <w:sz w:val="22"/>
          <w:szCs w:val="22"/>
        </w:rPr>
        <w:t>.</w:t>
      </w:r>
    </w:p>
    <w:p w14:paraId="5BB47488" w14:textId="77777777" w:rsidR="00367BE1" w:rsidRPr="00367BE1" w:rsidRDefault="00367BE1" w:rsidP="00367BE1"/>
    <w:p w14:paraId="0A5B6512" w14:textId="77777777" w:rsidR="00A00F3F" w:rsidRPr="00952FAB" w:rsidRDefault="00A00F3F" w:rsidP="00EA612B">
      <w:pPr>
        <w:numPr>
          <w:ilvl w:val="0"/>
          <w:numId w:val="7"/>
        </w:numPr>
        <w:tabs>
          <w:tab w:val="clear" w:pos="720"/>
        </w:tabs>
        <w:ind w:left="426" w:hanging="426"/>
        <w:rPr>
          <w:b/>
          <w:sz w:val="22"/>
          <w:szCs w:val="22"/>
        </w:rPr>
      </w:pPr>
      <w:r w:rsidRPr="00682FE3">
        <w:rPr>
          <w:b/>
          <w:sz w:val="22"/>
          <w:szCs w:val="22"/>
        </w:rPr>
        <w:t>Wymagania organizacyjne.</w:t>
      </w:r>
    </w:p>
    <w:p w14:paraId="6F4119A2" w14:textId="24608311" w:rsidR="000632D1" w:rsidRPr="00682FE3" w:rsidRDefault="00A00F3F" w:rsidP="00EA612B">
      <w:pPr>
        <w:numPr>
          <w:ilvl w:val="0"/>
          <w:numId w:val="16"/>
        </w:numPr>
        <w:ind w:left="709"/>
        <w:jc w:val="both"/>
        <w:rPr>
          <w:sz w:val="22"/>
          <w:szCs w:val="22"/>
        </w:rPr>
      </w:pPr>
      <w:r w:rsidRPr="00682FE3">
        <w:rPr>
          <w:sz w:val="22"/>
          <w:szCs w:val="22"/>
        </w:rPr>
        <w:t xml:space="preserve">Transport do i od </w:t>
      </w:r>
      <w:r w:rsidR="00165CA6" w:rsidRPr="00682FE3">
        <w:rPr>
          <w:sz w:val="22"/>
          <w:szCs w:val="22"/>
        </w:rPr>
        <w:t>Z</w:t>
      </w:r>
      <w:r w:rsidRPr="00682FE3">
        <w:rPr>
          <w:sz w:val="22"/>
          <w:szCs w:val="22"/>
        </w:rPr>
        <w:t>amawiającego na koszt Wykonawcy</w:t>
      </w:r>
      <w:r w:rsidR="00BB0A70">
        <w:rPr>
          <w:sz w:val="22"/>
          <w:szCs w:val="22"/>
        </w:rPr>
        <w:t xml:space="preserve"> (dotyczy dostaw części zamiennych </w:t>
      </w:r>
      <w:r w:rsidR="00F841C8">
        <w:rPr>
          <w:sz w:val="22"/>
          <w:szCs w:val="22"/>
        </w:rPr>
        <w:br/>
      </w:r>
      <w:r w:rsidR="00BB0A70">
        <w:rPr>
          <w:sz w:val="22"/>
          <w:szCs w:val="22"/>
        </w:rPr>
        <w:t xml:space="preserve">do usługi z udziałem </w:t>
      </w:r>
      <w:r w:rsidR="000324F9">
        <w:rPr>
          <w:sz w:val="22"/>
          <w:szCs w:val="22"/>
        </w:rPr>
        <w:t>serwisu</w:t>
      </w:r>
      <w:r w:rsidR="00BB0A70">
        <w:rPr>
          <w:sz w:val="22"/>
          <w:szCs w:val="22"/>
        </w:rPr>
        <w:t>)</w:t>
      </w:r>
      <w:r w:rsidR="002A0F16" w:rsidRPr="00682FE3">
        <w:rPr>
          <w:sz w:val="22"/>
          <w:szCs w:val="22"/>
        </w:rPr>
        <w:t>.</w:t>
      </w:r>
    </w:p>
    <w:p w14:paraId="2F81619A" w14:textId="38B9DBEF" w:rsidR="00114489" w:rsidRPr="00E05AEA" w:rsidRDefault="002A0F16" w:rsidP="00EA612B">
      <w:pPr>
        <w:numPr>
          <w:ilvl w:val="0"/>
          <w:numId w:val="16"/>
        </w:numPr>
        <w:ind w:left="709"/>
        <w:jc w:val="both"/>
        <w:rPr>
          <w:sz w:val="22"/>
          <w:szCs w:val="22"/>
        </w:rPr>
      </w:pPr>
      <w:r w:rsidRPr="00682FE3">
        <w:rPr>
          <w:sz w:val="22"/>
          <w:szCs w:val="22"/>
        </w:rPr>
        <w:t xml:space="preserve">Zamawiający odbierze części lub podzespoły własnymi środkami na swój koszt w sytuacji gdy </w:t>
      </w:r>
      <w:r w:rsidR="000632D1" w:rsidRPr="00682FE3">
        <w:rPr>
          <w:sz w:val="22"/>
          <w:szCs w:val="22"/>
        </w:rPr>
        <w:t xml:space="preserve">usługi </w:t>
      </w:r>
      <w:r w:rsidR="000632D1" w:rsidRPr="00E05AEA">
        <w:rPr>
          <w:sz w:val="22"/>
          <w:szCs w:val="22"/>
        </w:rPr>
        <w:t xml:space="preserve">serwisowe świadczone są </w:t>
      </w:r>
      <w:r w:rsidRPr="00E05AEA">
        <w:rPr>
          <w:sz w:val="22"/>
          <w:szCs w:val="22"/>
        </w:rPr>
        <w:t>w formie zabezpieczenia dla służb Zamawiającego jednostkowych części i podzespołów</w:t>
      </w:r>
      <w:r w:rsidR="00027F01" w:rsidRPr="00E05AEA">
        <w:rPr>
          <w:sz w:val="22"/>
          <w:szCs w:val="22"/>
        </w:rPr>
        <w:t>.</w:t>
      </w:r>
      <w:r w:rsidRPr="00E05AEA">
        <w:rPr>
          <w:sz w:val="22"/>
          <w:szCs w:val="22"/>
        </w:rPr>
        <w:t xml:space="preserve"> Dopuszcza się możliwość dostarczania części i podzespołów do Zamawiającego środkami Wykonawcy, przy czym koszt usług transportowych w takich przypadkach zostanie rozliczony zgodnie </w:t>
      </w:r>
      <w:r w:rsidR="00580FFE" w:rsidRPr="00E05AEA">
        <w:rPr>
          <w:sz w:val="22"/>
          <w:szCs w:val="22"/>
        </w:rPr>
        <w:t xml:space="preserve">z </w:t>
      </w:r>
      <w:r w:rsidR="00367BE1" w:rsidRPr="00E05AEA">
        <w:rPr>
          <w:sz w:val="22"/>
          <w:szCs w:val="22"/>
        </w:rPr>
        <w:t xml:space="preserve">Tablicą stawek ryczałtowych za transport podzespołów i części zamiennych w ramach usług serwisowych bez udziału serwisu stanowiącą </w:t>
      </w:r>
      <w:r w:rsidR="00367BE1" w:rsidRPr="00E05AEA">
        <w:rPr>
          <w:b/>
          <w:bCs/>
          <w:sz w:val="22"/>
          <w:szCs w:val="22"/>
        </w:rPr>
        <w:t>Załącznik do umowy.</w:t>
      </w:r>
    </w:p>
    <w:p w14:paraId="2BD8FE94" w14:textId="77777777" w:rsidR="00367BE1" w:rsidRPr="00367BE1" w:rsidRDefault="00367BE1" w:rsidP="00367BE1"/>
    <w:p w14:paraId="3DD8D80F" w14:textId="77777777" w:rsidR="00367BE1" w:rsidRPr="00FA630F" w:rsidRDefault="00367BE1" w:rsidP="00EA612B">
      <w:pPr>
        <w:numPr>
          <w:ilvl w:val="0"/>
          <w:numId w:val="7"/>
        </w:numPr>
        <w:tabs>
          <w:tab w:val="clear" w:pos="720"/>
        </w:tabs>
        <w:ind w:left="426" w:hanging="426"/>
        <w:rPr>
          <w:b/>
          <w:sz w:val="22"/>
          <w:szCs w:val="22"/>
        </w:rPr>
      </w:pPr>
      <w:r w:rsidRPr="00FA630F">
        <w:rPr>
          <w:b/>
          <w:sz w:val="22"/>
          <w:szCs w:val="22"/>
        </w:rPr>
        <w:t>Złożenie oferty w niniejszym postępowaniu jest równoznaczne z następującym zobowiązaniem Wykonawcy</w:t>
      </w:r>
      <w:r>
        <w:rPr>
          <w:b/>
          <w:sz w:val="22"/>
          <w:szCs w:val="22"/>
        </w:rPr>
        <w:t xml:space="preserve"> </w:t>
      </w:r>
      <w:r w:rsidRPr="00FA630F">
        <w:rPr>
          <w:b/>
          <w:sz w:val="22"/>
          <w:szCs w:val="22"/>
        </w:rPr>
        <w:t>:</w:t>
      </w:r>
    </w:p>
    <w:p w14:paraId="782BA5A5" w14:textId="671D9DD9" w:rsidR="00736B28" w:rsidRPr="00FA630F" w:rsidRDefault="00736B28" w:rsidP="00DF280D">
      <w:pPr>
        <w:numPr>
          <w:ilvl w:val="0"/>
          <w:numId w:val="74"/>
        </w:numPr>
        <w:ind w:left="709"/>
        <w:jc w:val="both"/>
        <w:rPr>
          <w:sz w:val="22"/>
          <w:szCs w:val="22"/>
        </w:rPr>
      </w:pPr>
      <w:r w:rsidRPr="00FA630F">
        <w:rPr>
          <w:sz w:val="22"/>
          <w:szCs w:val="22"/>
        </w:rPr>
        <w:t>wszystkie usługi serwisowe (naprawy) wykonane będą w sposób określony w DTR/ instrukcji użytkowania, a naprawiona maszyna/ urządzenie będzie odpowia</w:t>
      </w:r>
      <w:r w:rsidR="00EE1BD7" w:rsidRPr="00FA630F">
        <w:rPr>
          <w:sz w:val="22"/>
          <w:szCs w:val="22"/>
        </w:rPr>
        <w:t>dać DTR/ instrukcji użytkowania</w:t>
      </w:r>
      <w:r w:rsidR="00F841C8">
        <w:rPr>
          <w:sz w:val="22"/>
          <w:szCs w:val="22"/>
        </w:rPr>
        <w:t xml:space="preserve"> </w:t>
      </w:r>
      <w:r w:rsidR="00F841C8">
        <w:rPr>
          <w:sz w:val="22"/>
          <w:szCs w:val="22"/>
        </w:rPr>
        <w:br/>
        <w:t>w zakresie zrealizowanej usługi</w:t>
      </w:r>
      <w:r w:rsidR="00EE1BD7" w:rsidRPr="00FA630F">
        <w:rPr>
          <w:sz w:val="22"/>
          <w:szCs w:val="22"/>
        </w:rPr>
        <w:t>,</w:t>
      </w:r>
    </w:p>
    <w:p w14:paraId="3D7E90C5" w14:textId="77777777" w:rsidR="00736B28" w:rsidRPr="00363006" w:rsidRDefault="00736B28" w:rsidP="00DF280D">
      <w:pPr>
        <w:numPr>
          <w:ilvl w:val="0"/>
          <w:numId w:val="74"/>
        </w:numPr>
        <w:ind w:left="709"/>
        <w:jc w:val="both"/>
        <w:rPr>
          <w:sz w:val="22"/>
          <w:szCs w:val="22"/>
        </w:rPr>
      </w:pPr>
      <w:r w:rsidRPr="00B00E8E">
        <w:rPr>
          <w:sz w:val="22"/>
          <w:szCs w:val="22"/>
        </w:rPr>
        <w:t xml:space="preserve">wszystkie usługi </w:t>
      </w:r>
      <w:r w:rsidRPr="00363006">
        <w:rPr>
          <w:sz w:val="22"/>
          <w:szCs w:val="22"/>
        </w:rPr>
        <w:t>serwisowe (naprawy) urządzeń budowy przeciwwybuchowej wykonane będą zgodnie z</w:t>
      </w:r>
      <w:r w:rsidR="00EE1BD7" w:rsidRPr="00363006">
        <w:rPr>
          <w:sz w:val="22"/>
          <w:szCs w:val="22"/>
        </w:rPr>
        <w:t xml:space="preserve"> </w:t>
      </w:r>
      <w:r w:rsidRPr="00363006">
        <w:rPr>
          <w:sz w:val="22"/>
          <w:szCs w:val="22"/>
        </w:rPr>
        <w:t>wymogami określonymi Rozporządz</w:t>
      </w:r>
      <w:r w:rsidR="00261936" w:rsidRPr="00363006">
        <w:rPr>
          <w:sz w:val="22"/>
          <w:szCs w:val="22"/>
        </w:rPr>
        <w:t>eni</w:t>
      </w:r>
      <w:r w:rsidR="00B00E8E" w:rsidRPr="00363006">
        <w:rPr>
          <w:sz w:val="22"/>
          <w:szCs w:val="22"/>
        </w:rPr>
        <w:t>u</w:t>
      </w:r>
      <w:r w:rsidR="00261936" w:rsidRPr="00363006">
        <w:rPr>
          <w:sz w:val="22"/>
          <w:szCs w:val="22"/>
        </w:rPr>
        <w:t xml:space="preserve"> Ministra </w:t>
      </w:r>
      <w:r w:rsidR="00B00E8E" w:rsidRPr="00363006">
        <w:rPr>
          <w:sz w:val="22"/>
          <w:szCs w:val="22"/>
        </w:rPr>
        <w:t xml:space="preserve">Energii z dnia 23 listopada 2016 r. </w:t>
      </w:r>
      <w:r w:rsidR="00B00E8E" w:rsidRPr="00363006">
        <w:rPr>
          <w:sz w:val="22"/>
          <w:szCs w:val="22"/>
        </w:rPr>
        <w:br/>
        <w:t xml:space="preserve">w sprawie szczegółowych wymagań dotyczących prowadzenia ruchu podziemnych zakładów górniczych </w:t>
      </w:r>
      <w:r w:rsidR="00EE1BD7" w:rsidRPr="00363006">
        <w:rPr>
          <w:sz w:val="22"/>
          <w:szCs w:val="22"/>
        </w:rPr>
        <w:t xml:space="preserve">(…) </w:t>
      </w:r>
      <w:r w:rsidR="00EE1BD7" w:rsidRPr="00363006">
        <w:rPr>
          <w:i/>
          <w:iCs/>
          <w:sz w:val="22"/>
          <w:szCs w:val="22"/>
        </w:rPr>
        <w:t>– jeśli dotyczy,</w:t>
      </w:r>
    </w:p>
    <w:p w14:paraId="3B84A9B6" w14:textId="516447E0" w:rsidR="00736B28" w:rsidRPr="00363006" w:rsidRDefault="002C5356" w:rsidP="00DF280D">
      <w:pPr>
        <w:numPr>
          <w:ilvl w:val="0"/>
          <w:numId w:val="74"/>
        </w:numPr>
        <w:ind w:left="709"/>
        <w:jc w:val="both"/>
        <w:rPr>
          <w:sz w:val="22"/>
          <w:szCs w:val="22"/>
        </w:rPr>
      </w:pPr>
      <w:r w:rsidRPr="00363006">
        <w:rPr>
          <w:sz w:val="22"/>
          <w:szCs w:val="22"/>
        </w:rPr>
        <w:t xml:space="preserve">Wykonawca </w:t>
      </w:r>
      <w:r w:rsidR="00736B28" w:rsidRPr="00363006">
        <w:rPr>
          <w:sz w:val="22"/>
          <w:szCs w:val="22"/>
        </w:rPr>
        <w:t xml:space="preserve">dysponować będzie w okresie realizacji zamówienia wszystkimi częściami </w:t>
      </w:r>
      <w:r w:rsidRPr="00363006">
        <w:rPr>
          <w:sz w:val="22"/>
          <w:szCs w:val="22"/>
        </w:rPr>
        <w:br/>
      </w:r>
      <w:r w:rsidR="00736B28" w:rsidRPr="00363006">
        <w:rPr>
          <w:sz w:val="22"/>
          <w:szCs w:val="22"/>
        </w:rPr>
        <w:t>i podzespołami niezbędnymi do świadczenia usług serwisowych,</w:t>
      </w:r>
    </w:p>
    <w:p w14:paraId="6B6F8448" w14:textId="77777777" w:rsidR="00736B28" w:rsidRPr="00363006" w:rsidRDefault="00736B28" w:rsidP="00DF280D">
      <w:pPr>
        <w:numPr>
          <w:ilvl w:val="0"/>
          <w:numId w:val="74"/>
        </w:numPr>
        <w:ind w:left="709"/>
        <w:jc w:val="both"/>
        <w:rPr>
          <w:sz w:val="22"/>
          <w:szCs w:val="22"/>
        </w:rPr>
      </w:pPr>
      <w:r w:rsidRPr="00363006">
        <w:rPr>
          <w:sz w:val="22"/>
          <w:szCs w:val="22"/>
        </w:rPr>
        <w:t>oferowane do świadczenia usług serwisowych części zamienne będą częściami zamiennymi maszyny / urządzenia, którego przedmiot zamówienia dotyczy a ich stosowanie nie pogorszy poziomu bezpieczeństwa maszyny / urządzenia wymaganego przez pierwotne regulacje będące podstawą wprowadzenia maszyny/urządzenia do</w:t>
      </w:r>
      <w:r w:rsidR="005436F7" w:rsidRPr="00363006">
        <w:rPr>
          <w:sz w:val="22"/>
          <w:szCs w:val="22"/>
        </w:rPr>
        <w:t xml:space="preserve"> </w:t>
      </w:r>
      <w:r w:rsidR="00EE1BD7" w:rsidRPr="00363006">
        <w:rPr>
          <w:sz w:val="22"/>
          <w:szCs w:val="22"/>
        </w:rPr>
        <w:t>obrotu,</w:t>
      </w:r>
    </w:p>
    <w:p w14:paraId="30329DD7" w14:textId="77777777" w:rsidR="00736B28" w:rsidRPr="00363006" w:rsidRDefault="00736B28" w:rsidP="00DF280D">
      <w:pPr>
        <w:numPr>
          <w:ilvl w:val="0"/>
          <w:numId w:val="74"/>
        </w:numPr>
        <w:ind w:left="709"/>
        <w:jc w:val="both"/>
        <w:rPr>
          <w:sz w:val="22"/>
          <w:szCs w:val="22"/>
        </w:rPr>
      </w:pPr>
      <w:r w:rsidRPr="00363006">
        <w:rPr>
          <w:sz w:val="22"/>
          <w:szCs w:val="22"/>
        </w:rPr>
        <w:t>stosowanie oferowanych do świadczenia usług serwisowych części zamiennych nie spowoduje wytworzenia nowej maszyny/urządzenia, w związku z tym nie będzie wymagane ponowne wprowadzenie wyrobu do obrotu, zgodnie z aktualnie obowiązującym stanem prawnym,</w:t>
      </w:r>
    </w:p>
    <w:p w14:paraId="20DE194C" w14:textId="77777777" w:rsidR="00736B28" w:rsidRPr="00363006" w:rsidRDefault="00736B28" w:rsidP="00DF280D">
      <w:pPr>
        <w:numPr>
          <w:ilvl w:val="0"/>
          <w:numId w:val="74"/>
        </w:numPr>
        <w:ind w:left="709"/>
        <w:jc w:val="both"/>
        <w:rPr>
          <w:sz w:val="22"/>
          <w:szCs w:val="22"/>
        </w:rPr>
      </w:pPr>
      <w:r w:rsidRPr="00363006">
        <w:rPr>
          <w:sz w:val="22"/>
          <w:szCs w:val="22"/>
        </w:rPr>
        <w:t>zrealizowane w ramach umowy usługi serwisowe zostaną w zgodzie z dobra praktyką inżynierską, w</w:t>
      </w:r>
      <w:r w:rsidR="005C5F70" w:rsidRPr="00363006">
        <w:rPr>
          <w:sz w:val="22"/>
          <w:szCs w:val="22"/>
        </w:rPr>
        <w:t> </w:t>
      </w:r>
      <w:r w:rsidRPr="00363006">
        <w:rPr>
          <w:sz w:val="22"/>
          <w:szCs w:val="22"/>
        </w:rPr>
        <w:t>sposób gwarantujący bezpieczną e</w:t>
      </w:r>
      <w:r w:rsidR="005436F7" w:rsidRPr="00363006">
        <w:rPr>
          <w:sz w:val="22"/>
          <w:szCs w:val="22"/>
        </w:rPr>
        <w:t>ksploatację maszyny/ urządzenia,</w:t>
      </w:r>
    </w:p>
    <w:p w14:paraId="037D4A6F" w14:textId="53BB90DE" w:rsidR="00080321" w:rsidRPr="00363006" w:rsidRDefault="002C5356" w:rsidP="00DF280D">
      <w:pPr>
        <w:numPr>
          <w:ilvl w:val="0"/>
          <w:numId w:val="74"/>
        </w:numPr>
        <w:ind w:left="709"/>
        <w:jc w:val="both"/>
        <w:rPr>
          <w:sz w:val="22"/>
          <w:szCs w:val="22"/>
        </w:rPr>
      </w:pPr>
      <w:r w:rsidRPr="00363006">
        <w:rPr>
          <w:sz w:val="22"/>
          <w:szCs w:val="22"/>
        </w:rPr>
        <w:t xml:space="preserve">Wykonawca </w:t>
      </w:r>
      <w:r w:rsidR="00736B28" w:rsidRPr="00363006">
        <w:rPr>
          <w:sz w:val="22"/>
          <w:szCs w:val="22"/>
        </w:rPr>
        <w:t xml:space="preserve">będzie dysponować w okresie realizacji zamówienia niezbędną ilością osób posiadających uprawnienia do wykonywania w podziemnych wyrobiskach zakładów górniczych usług serwisowych maszyn/urządzeń będących przedmiotem zamówienia, zgodnie </w:t>
      </w:r>
      <w:r w:rsidR="00517C78" w:rsidRPr="00363006">
        <w:rPr>
          <w:sz w:val="22"/>
          <w:szCs w:val="22"/>
        </w:rPr>
        <w:br/>
      </w:r>
      <w:r w:rsidR="00736B28" w:rsidRPr="00363006">
        <w:rPr>
          <w:sz w:val="22"/>
          <w:szCs w:val="22"/>
        </w:rPr>
        <w:t>z obowiązującymi przepisami prawa w</w:t>
      </w:r>
      <w:r w:rsidR="00EE1BD7" w:rsidRPr="00363006">
        <w:rPr>
          <w:sz w:val="22"/>
          <w:szCs w:val="22"/>
        </w:rPr>
        <w:t xml:space="preserve"> </w:t>
      </w:r>
      <w:r w:rsidR="00736B28" w:rsidRPr="00363006">
        <w:rPr>
          <w:sz w:val="22"/>
          <w:szCs w:val="22"/>
        </w:rPr>
        <w:t xml:space="preserve">tym zakresie </w:t>
      </w:r>
      <w:r w:rsidR="00367BE1" w:rsidRPr="00363006">
        <w:rPr>
          <w:i/>
          <w:iCs/>
          <w:sz w:val="22"/>
          <w:szCs w:val="22"/>
        </w:rPr>
        <w:t>– jeśli dotyczy</w:t>
      </w:r>
      <w:r w:rsidR="00736B28" w:rsidRPr="00363006">
        <w:rPr>
          <w:sz w:val="22"/>
          <w:szCs w:val="22"/>
        </w:rPr>
        <w:t>.</w:t>
      </w:r>
    </w:p>
    <w:p w14:paraId="71F24B4C" w14:textId="77777777" w:rsidR="00367BE1" w:rsidRPr="00367BE1" w:rsidRDefault="00367BE1" w:rsidP="00367BE1"/>
    <w:p w14:paraId="4E3884B0" w14:textId="4DC12076" w:rsidR="00CE2C49" w:rsidRPr="00367BE1" w:rsidRDefault="00CE2C49" w:rsidP="00EA612B">
      <w:pPr>
        <w:numPr>
          <w:ilvl w:val="0"/>
          <w:numId w:val="7"/>
        </w:numPr>
        <w:tabs>
          <w:tab w:val="clear" w:pos="720"/>
        </w:tabs>
        <w:ind w:left="426" w:hanging="426"/>
        <w:rPr>
          <w:b/>
          <w:sz w:val="22"/>
          <w:szCs w:val="22"/>
        </w:rPr>
      </w:pPr>
      <w:r w:rsidRPr="00CE2C49">
        <w:rPr>
          <w:b/>
          <w:sz w:val="22"/>
          <w:szCs w:val="22"/>
        </w:rPr>
        <w:t>Warunki realizacji serwisu</w:t>
      </w:r>
      <w:bookmarkStart w:id="149" w:name="_Hlk86990568"/>
      <w:r w:rsidR="00A1094D">
        <w:rPr>
          <w:b/>
          <w:sz w:val="22"/>
          <w:szCs w:val="22"/>
        </w:rPr>
        <w:t>.</w:t>
      </w:r>
    </w:p>
    <w:p w14:paraId="0E886914" w14:textId="77777777" w:rsidR="00AC148C" w:rsidRDefault="00CE2C49" w:rsidP="00EA612B">
      <w:pPr>
        <w:pStyle w:val="Akapitzlist"/>
        <w:numPr>
          <w:ilvl w:val="1"/>
          <w:numId w:val="49"/>
        </w:numPr>
        <w:suppressAutoHyphens/>
        <w:autoSpaceDN w:val="0"/>
        <w:jc w:val="both"/>
        <w:textAlignment w:val="baseline"/>
        <w:rPr>
          <w:sz w:val="22"/>
          <w:szCs w:val="22"/>
        </w:rPr>
      </w:pPr>
      <w:r w:rsidRPr="00AC148C">
        <w:rPr>
          <w:sz w:val="22"/>
          <w:szCs w:val="22"/>
        </w:rPr>
        <w:t>Wykonawca zobowiązuje się do całodobowego świadczenia usług serwisowych w okresie obowiązywania umowy, we wszystkie dni tygodnia (również wolne od pracy i świąteczne) podejmując działania od</w:t>
      </w:r>
      <w:r w:rsidR="002C5356" w:rsidRPr="00AC148C">
        <w:rPr>
          <w:sz w:val="22"/>
          <w:szCs w:val="22"/>
        </w:rPr>
        <w:t xml:space="preserve"> </w:t>
      </w:r>
      <w:r w:rsidRPr="00AC148C">
        <w:rPr>
          <w:sz w:val="22"/>
          <w:szCs w:val="22"/>
        </w:rPr>
        <w:t xml:space="preserve">momentu otrzymania zgłoszenia, zgodnie z obowiązującymi </w:t>
      </w:r>
      <w:r w:rsidRPr="00AC148C">
        <w:rPr>
          <w:sz w:val="22"/>
          <w:szCs w:val="22"/>
        </w:rPr>
        <w:br/>
        <w:t xml:space="preserve">u Zamawiającego przepisami, przez pracowników o odpowiednich do zakresu prac doświadczeniu </w:t>
      </w:r>
      <w:r w:rsidR="002C5356" w:rsidRPr="00AC148C">
        <w:rPr>
          <w:sz w:val="22"/>
          <w:szCs w:val="22"/>
        </w:rPr>
        <w:br/>
      </w:r>
      <w:r w:rsidRPr="00AC148C">
        <w:rPr>
          <w:sz w:val="22"/>
          <w:szCs w:val="22"/>
        </w:rPr>
        <w:t xml:space="preserve">i kwalifikacjach, zapoznanych z dokumentacją techniczną prowadzenia napraw maszyny </w:t>
      </w:r>
      <w:r w:rsidR="002C5356" w:rsidRPr="00AC148C">
        <w:rPr>
          <w:sz w:val="22"/>
          <w:szCs w:val="22"/>
        </w:rPr>
        <w:br/>
      </w:r>
      <w:r w:rsidRPr="00AC148C">
        <w:rPr>
          <w:sz w:val="22"/>
          <w:szCs w:val="22"/>
        </w:rPr>
        <w:t>w warunkach dołowych oraz zapoznanych z obowiązującymi przepisami</w:t>
      </w:r>
      <w:r w:rsidR="00E247EB" w:rsidRPr="00AC148C">
        <w:rPr>
          <w:sz w:val="22"/>
          <w:szCs w:val="22"/>
        </w:rPr>
        <w:t>.</w:t>
      </w:r>
    </w:p>
    <w:p w14:paraId="6C2C8C05" w14:textId="6E5358F4" w:rsidR="00CE2C49" w:rsidRPr="00390431" w:rsidRDefault="00CE2C49" w:rsidP="00EA612B">
      <w:pPr>
        <w:pStyle w:val="Akapitzlist"/>
        <w:numPr>
          <w:ilvl w:val="1"/>
          <w:numId w:val="49"/>
        </w:numPr>
        <w:suppressAutoHyphens/>
        <w:autoSpaceDN w:val="0"/>
        <w:jc w:val="both"/>
        <w:textAlignment w:val="baseline"/>
        <w:rPr>
          <w:bCs/>
          <w:sz w:val="22"/>
          <w:szCs w:val="22"/>
        </w:rPr>
      </w:pPr>
      <w:r w:rsidRPr="00390431">
        <w:rPr>
          <w:bCs/>
          <w:sz w:val="22"/>
          <w:szCs w:val="22"/>
        </w:rPr>
        <w:t xml:space="preserve">Realizacja serwisu w zakresie uznanych roszczeń gwarancyjnych będzie bezpłatna, </w:t>
      </w:r>
      <w:r w:rsidRPr="00390431">
        <w:rPr>
          <w:bCs/>
          <w:sz w:val="22"/>
          <w:szCs w:val="22"/>
        </w:rPr>
        <w:br/>
        <w:t>a w pozostałych przypadkach odpłatna.</w:t>
      </w:r>
    </w:p>
    <w:p w14:paraId="040498CD" w14:textId="77777777" w:rsidR="00CE2C49" w:rsidRPr="00390431" w:rsidRDefault="00CE2C49" w:rsidP="00EA612B">
      <w:pPr>
        <w:pStyle w:val="Akapitzlist"/>
        <w:numPr>
          <w:ilvl w:val="1"/>
          <w:numId w:val="49"/>
        </w:numPr>
        <w:suppressAutoHyphens/>
        <w:autoSpaceDN w:val="0"/>
        <w:jc w:val="both"/>
        <w:textAlignment w:val="baseline"/>
        <w:rPr>
          <w:bCs/>
          <w:i/>
          <w:iCs/>
          <w:sz w:val="22"/>
          <w:szCs w:val="22"/>
        </w:rPr>
      </w:pPr>
      <w:r w:rsidRPr="00390431">
        <w:rPr>
          <w:bCs/>
          <w:sz w:val="22"/>
          <w:szCs w:val="22"/>
        </w:rPr>
        <w:t>Przez naprawę rozumie się usunięcie wady powodującej nieprawidłową pracę przywracającą maszynę/urządzenie do jego poprzedniej sprawności.</w:t>
      </w:r>
    </w:p>
    <w:p w14:paraId="3F66A30D" w14:textId="77777777" w:rsidR="00CE2C49" w:rsidRPr="00EB1C3B" w:rsidRDefault="00CE2C49" w:rsidP="00EA612B">
      <w:pPr>
        <w:pStyle w:val="Akapitzlist"/>
        <w:numPr>
          <w:ilvl w:val="1"/>
          <w:numId w:val="49"/>
        </w:numPr>
        <w:suppressAutoHyphens/>
        <w:autoSpaceDN w:val="0"/>
        <w:jc w:val="both"/>
        <w:textAlignment w:val="baseline"/>
        <w:rPr>
          <w:sz w:val="22"/>
          <w:szCs w:val="22"/>
        </w:rPr>
      </w:pPr>
      <w:r w:rsidRPr="00EB1C3B">
        <w:rPr>
          <w:sz w:val="22"/>
          <w:szCs w:val="22"/>
        </w:rPr>
        <w:t>Realizacja usług serwisowych odbywać się będzie na poniższych zasadach:</w:t>
      </w:r>
    </w:p>
    <w:p w14:paraId="5F89F480" w14:textId="77777777" w:rsidR="00CE2C49" w:rsidRPr="00EB1C3B" w:rsidRDefault="00CE2C49" w:rsidP="00EA612B">
      <w:pPr>
        <w:pStyle w:val="Akapitzlist"/>
        <w:numPr>
          <w:ilvl w:val="7"/>
          <w:numId w:val="49"/>
        </w:numPr>
        <w:ind w:left="993" w:hanging="284"/>
        <w:contextualSpacing/>
        <w:jc w:val="both"/>
        <w:rPr>
          <w:spacing w:val="-4"/>
          <w:sz w:val="22"/>
          <w:szCs w:val="22"/>
        </w:rPr>
      </w:pPr>
      <w:r w:rsidRPr="00EB1C3B">
        <w:rPr>
          <w:spacing w:val="-4"/>
          <w:sz w:val="22"/>
          <w:szCs w:val="22"/>
        </w:rPr>
        <w:t xml:space="preserve">przyjazd serwisu do naprawy w razie postoju (lub awaryjnej pracy) maszyny/urządzenia w ciągu </w:t>
      </w:r>
      <w:r w:rsidRPr="00EB1C3B">
        <w:rPr>
          <w:b/>
          <w:spacing w:val="-4"/>
          <w:sz w:val="22"/>
          <w:szCs w:val="22"/>
        </w:rPr>
        <w:t>4 godzin</w:t>
      </w:r>
      <w:r w:rsidRPr="00EB1C3B">
        <w:rPr>
          <w:spacing w:val="-4"/>
          <w:sz w:val="22"/>
          <w:szCs w:val="22"/>
        </w:rPr>
        <w:t xml:space="preserve"> licząc od momentu telefonicznego zgłoszenia awarii do serwisu Wykonawcy lub w przypadku działań prewencyjnych w innym wzajemnie uzgodnionym terminie,</w:t>
      </w:r>
    </w:p>
    <w:p w14:paraId="4A75B6FB" w14:textId="77777777" w:rsidR="00CE2C49" w:rsidRPr="00EB1C3B" w:rsidRDefault="00CE2C49" w:rsidP="00EA612B">
      <w:pPr>
        <w:pStyle w:val="Akapitzlist"/>
        <w:numPr>
          <w:ilvl w:val="7"/>
          <w:numId w:val="49"/>
        </w:numPr>
        <w:ind w:left="993" w:hanging="284"/>
        <w:contextualSpacing/>
        <w:jc w:val="both"/>
        <w:rPr>
          <w:spacing w:val="-4"/>
          <w:sz w:val="22"/>
          <w:szCs w:val="22"/>
        </w:rPr>
      </w:pPr>
      <w:r w:rsidRPr="00EB1C3B">
        <w:rPr>
          <w:spacing w:val="-4"/>
          <w:sz w:val="22"/>
          <w:szCs w:val="22"/>
        </w:rPr>
        <w:t xml:space="preserve">w przypadku braku wzajemnie uzgodnionego terminu (przy działaniach prewencyjnych) przyjazd serwisu powinien nastąpić do </w:t>
      </w:r>
      <w:r w:rsidRPr="00EB1C3B">
        <w:rPr>
          <w:b/>
          <w:bCs/>
          <w:spacing w:val="-4"/>
          <w:sz w:val="22"/>
          <w:szCs w:val="22"/>
        </w:rPr>
        <w:t>8 g</w:t>
      </w:r>
      <w:r w:rsidRPr="00EB1C3B">
        <w:rPr>
          <w:b/>
          <w:spacing w:val="-4"/>
          <w:sz w:val="22"/>
          <w:szCs w:val="22"/>
        </w:rPr>
        <w:t>odzin</w:t>
      </w:r>
      <w:r w:rsidRPr="00EB1C3B">
        <w:rPr>
          <w:spacing w:val="-4"/>
          <w:sz w:val="22"/>
          <w:szCs w:val="22"/>
        </w:rPr>
        <w:t xml:space="preserve"> od telefonicznego zgłoszenia,</w:t>
      </w:r>
    </w:p>
    <w:p w14:paraId="20F984EA" w14:textId="77777777" w:rsidR="00CE2C49" w:rsidRPr="00EB1C3B" w:rsidRDefault="00CE2C49" w:rsidP="00EA612B">
      <w:pPr>
        <w:pStyle w:val="Akapitzlist"/>
        <w:numPr>
          <w:ilvl w:val="7"/>
          <w:numId w:val="49"/>
        </w:numPr>
        <w:ind w:left="993" w:hanging="284"/>
        <w:jc w:val="both"/>
        <w:rPr>
          <w:spacing w:val="-4"/>
          <w:sz w:val="22"/>
          <w:szCs w:val="22"/>
        </w:rPr>
      </w:pPr>
      <w:r w:rsidRPr="00EB1C3B">
        <w:rPr>
          <w:spacing w:val="-4"/>
          <w:sz w:val="22"/>
          <w:szCs w:val="22"/>
        </w:rPr>
        <w:lastRenderedPageBreak/>
        <w:t xml:space="preserve">usunięcie zgłoszonej awarii (niesprawności) nastąpi w terminie możliwie najkrótszym od momentu przyjazdu serwisu na kopalnię, jednak nie dłużej niż </w:t>
      </w:r>
      <w:r w:rsidRPr="00EB1C3B">
        <w:rPr>
          <w:b/>
          <w:bCs/>
          <w:spacing w:val="-4"/>
          <w:sz w:val="22"/>
          <w:szCs w:val="22"/>
        </w:rPr>
        <w:t>8 godziny</w:t>
      </w:r>
      <w:r w:rsidRPr="00EB1C3B">
        <w:rPr>
          <w:spacing w:val="-4"/>
          <w:sz w:val="22"/>
          <w:szCs w:val="22"/>
        </w:rPr>
        <w:t xml:space="preserve"> licząc od momentu telefonicznego zgłoszenia do serwisu Wykonawcy (okres ten wydłuża się o czas transportu części na terenie kopalni przez Zamawiającego oraz o czas transportu części niezbędnych do usunięcia postoju (lub awaryjnej pracy) od Wykonawcy do Zamawiającego jeżeli stwierdzony zakres usługi okazał się inny niż określony w telefonicznym zgłoszeniu),</w:t>
      </w:r>
    </w:p>
    <w:p w14:paraId="1F6CD4A9" w14:textId="77777777" w:rsidR="00CE2C49" w:rsidRPr="00EB1C3B" w:rsidRDefault="00CE2C49" w:rsidP="00EA612B">
      <w:pPr>
        <w:pStyle w:val="Akapitzlist"/>
        <w:numPr>
          <w:ilvl w:val="7"/>
          <w:numId w:val="49"/>
        </w:numPr>
        <w:ind w:left="993" w:hanging="284"/>
        <w:jc w:val="both"/>
        <w:rPr>
          <w:spacing w:val="-4"/>
          <w:sz w:val="22"/>
          <w:szCs w:val="22"/>
        </w:rPr>
      </w:pPr>
      <w:r w:rsidRPr="00EB1C3B">
        <w:rPr>
          <w:spacing w:val="-4"/>
          <w:sz w:val="22"/>
          <w:szCs w:val="22"/>
        </w:rPr>
        <w:t xml:space="preserve">udostępnienie części, niezbędnych służbom technicznym Zamawiającego dla utrzymania ruchu maszyny/urządzenia, następuje w terminie do </w:t>
      </w:r>
      <w:r w:rsidRPr="00EB1C3B">
        <w:rPr>
          <w:b/>
          <w:spacing w:val="-4"/>
          <w:sz w:val="22"/>
          <w:szCs w:val="22"/>
        </w:rPr>
        <w:t>4 godzin</w:t>
      </w:r>
      <w:r w:rsidRPr="00EB1C3B">
        <w:rPr>
          <w:spacing w:val="-4"/>
          <w:sz w:val="22"/>
          <w:szCs w:val="22"/>
        </w:rPr>
        <w:t xml:space="preserve"> od momentu telefonicznego zgłoszenia takiej potrzeby do Wykonawcy w przypadku postoju ( lub awaryjnej pracy) maszyny/urządzenia lub w przypadku działań prewencyjnych w innym wzajemnie uzgodnionym terminie,</w:t>
      </w:r>
    </w:p>
    <w:p w14:paraId="2D270E18" w14:textId="77777777" w:rsidR="00CE2C49" w:rsidRPr="00EB1C3B" w:rsidRDefault="00CE2C49" w:rsidP="00EA612B">
      <w:pPr>
        <w:pStyle w:val="Akapitzlist"/>
        <w:numPr>
          <w:ilvl w:val="7"/>
          <w:numId w:val="49"/>
        </w:numPr>
        <w:ind w:left="993" w:hanging="284"/>
        <w:jc w:val="both"/>
        <w:rPr>
          <w:spacing w:val="-4"/>
          <w:sz w:val="22"/>
          <w:szCs w:val="22"/>
        </w:rPr>
      </w:pPr>
      <w:r w:rsidRPr="00EB1C3B">
        <w:rPr>
          <w:spacing w:val="-4"/>
          <w:sz w:val="22"/>
          <w:szCs w:val="22"/>
        </w:rPr>
        <w:t xml:space="preserve">w przypadku braku wzajemnie uzgodnionego terminu (przy działaniu prewencyjnym) udostępnienie części niezbędnych służbom Zamawiającego dla utrzymania ruchu maszyny/urządzenia, następuje do </w:t>
      </w:r>
      <w:r w:rsidRPr="00EB1C3B">
        <w:rPr>
          <w:b/>
          <w:spacing w:val="-4"/>
          <w:sz w:val="22"/>
          <w:szCs w:val="22"/>
        </w:rPr>
        <w:t>8 godzin</w:t>
      </w:r>
      <w:r w:rsidRPr="00EB1C3B">
        <w:rPr>
          <w:spacing w:val="-4"/>
          <w:sz w:val="22"/>
          <w:szCs w:val="22"/>
        </w:rPr>
        <w:t xml:space="preserve"> od telefonicznego zgłoszenia, </w:t>
      </w:r>
    </w:p>
    <w:p w14:paraId="4E54791F" w14:textId="2CD12029" w:rsidR="00CE2C49" w:rsidRPr="00EB1C3B" w:rsidRDefault="00CE2C49" w:rsidP="00EA612B">
      <w:pPr>
        <w:pStyle w:val="Akapitzlist"/>
        <w:numPr>
          <w:ilvl w:val="7"/>
          <w:numId w:val="49"/>
        </w:numPr>
        <w:ind w:left="993" w:hanging="284"/>
        <w:jc w:val="both"/>
        <w:rPr>
          <w:spacing w:val="-4"/>
          <w:sz w:val="22"/>
          <w:szCs w:val="22"/>
        </w:rPr>
      </w:pPr>
      <w:r w:rsidRPr="00EB1C3B">
        <w:rPr>
          <w:spacing w:val="-4"/>
          <w:sz w:val="22"/>
          <w:szCs w:val="22"/>
        </w:rPr>
        <w:t xml:space="preserve">w ramach świadczonych usług serwisowych </w:t>
      </w:r>
      <w:r w:rsidRPr="00EB1C3B">
        <w:rPr>
          <w:sz w:val="22"/>
          <w:szCs w:val="22"/>
        </w:rPr>
        <w:t xml:space="preserve">dla przedmiotu zamówienia w okresie obowiązywania </w:t>
      </w:r>
      <w:r w:rsidR="00EB1C3B">
        <w:rPr>
          <w:sz w:val="22"/>
          <w:szCs w:val="22"/>
        </w:rPr>
        <w:t>U</w:t>
      </w:r>
      <w:r w:rsidRPr="00EB1C3B">
        <w:rPr>
          <w:sz w:val="22"/>
          <w:szCs w:val="22"/>
        </w:rPr>
        <w:t>mowy</w:t>
      </w:r>
      <w:r w:rsidRPr="00EB1C3B">
        <w:rPr>
          <w:spacing w:val="-4"/>
          <w:sz w:val="22"/>
          <w:szCs w:val="22"/>
        </w:rPr>
        <w:t xml:space="preserve"> Wykonawca zapewni dostawę sprawnych podzespołów i części zamiennych.”</w:t>
      </w:r>
    </w:p>
    <w:p w14:paraId="19B78244" w14:textId="77777777" w:rsidR="00CE2C49" w:rsidRPr="00EB1C3B" w:rsidRDefault="00CE2C49" w:rsidP="00EA612B">
      <w:pPr>
        <w:pStyle w:val="Akapitzlist"/>
        <w:numPr>
          <w:ilvl w:val="1"/>
          <w:numId w:val="49"/>
        </w:numPr>
        <w:suppressAutoHyphens/>
        <w:autoSpaceDN w:val="0"/>
        <w:jc w:val="both"/>
        <w:textAlignment w:val="baseline"/>
        <w:rPr>
          <w:sz w:val="22"/>
          <w:szCs w:val="22"/>
        </w:rPr>
      </w:pPr>
      <w:r w:rsidRPr="00EB1C3B">
        <w:rPr>
          <w:sz w:val="22"/>
          <w:szCs w:val="22"/>
        </w:rPr>
        <w:t xml:space="preserve">Podstawą rozpoczęcia realizacji usług serwisowych będzie </w:t>
      </w:r>
      <w:r w:rsidRPr="00E247EB">
        <w:rPr>
          <w:b/>
          <w:bCs/>
          <w:sz w:val="22"/>
          <w:szCs w:val="22"/>
        </w:rPr>
        <w:t>Wezwanie Serwisowe</w:t>
      </w:r>
      <w:r w:rsidRPr="00EB1C3B">
        <w:rPr>
          <w:sz w:val="22"/>
          <w:szCs w:val="22"/>
        </w:rPr>
        <w:t xml:space="preserve"> przekazane przez Zamawiającego telefonicznie. Telefoniczne zgłoszenie potrzeby wykonania usługi serwisowej Zamawiający potwierdzi pisemnym dokumentem (w formie </w:t>
      </w:r>
      <w:r w:rsidRPr="00AC148C">
        <w:rPr>
          <w:sz w:val="22"/>
          <w:szCs w:val="22"/>
        </w:rPr>
        <w:t>druku „Wezwanie serwisowe”) przesłanym Wykonawcy faksem lub drogą elektroniczną, nie później niż w ciągu</w:t>
      </w:r>
      <w:r w:rsidRPr="00EB1C3B">
        <w:rPr>
          <w:sz w:val="22"/>
          <w:szCs w:val="22"/>
        </w:rPr>
        <w:t xml:space="preserve"> 24 godzin od chwili zgłoszenia. W przypadku zbieżności tego terminu z dniami ustawowo wolnymi od pracy, dokument ten przesłany winien być do końca pierwszej zmiany następującego dnia roboczego.</w:t>
      </w:r>
    </w:p>
    <w:p w14:paraId="53560A02" w14:textId="51F51480" w:rsidR="00AC148C" w:rsidRPr="001A48BF" w:rsidRDefault="00CE2C49" w:rsidP="00EA612B">
      <w:pPr>
        <w:pStyle w:val="Akapitzlist"/>
        <w:numPr>
          <w:ilvl w:val="1"/>
          <w:numId w:val="49"/>
        </w:numPr>
        <w:suppressAutoHyphens/>
        <w:autoSpaceDN w:val="0"/>
        <w:jc w:val="both"/>
        <w:textAlignment w:val="baseline"/>
        <w:rPr>
          <w:sz w:val="22"/>
          <w:szCs w:val="22"/>
        </w:rPr>
      </w:pPr>
      <w:r w:rsidRPr="00EB1C3B">
        <w:rPr>
          <w:sz w:val="22"/>
          <w:szCs w:val="22"/>
        </w:rPr>
        <w:t xml:space="preserve">Usługi serwisowe realizowane mogą być również w formie zabezpieczenia dla służb technicznych Zamawiającego </w:t>
      </w:r>
      <w:r w:rsidRPr="00EB1C3B">
        <w:rPr>
          <w:sz w:val="22"/>
          <w:szCs w:val="22"/>
          <w:u w:val="single"/>
        </w:rPr>
        <w:t>jednostkowych ilości części i podzespołów</w:t>
      </w:r>
      <w:r w:rsidRPr="00EB1C3B">
        <w:rPr>
          <w:sz w:val="22"/>
          <w:szCs w:val="22"/>
        </w:rPr>
        <w:t xml:space="preserve">. Dostawa części do Zamawiającego będzie się odbywać wraz z usługą serwisową lub w formie zabezpieczenia jednostkowych ilości </w:t>
      </w:r>
      <w:r w:rsidRPr="001A48BF">
        <w:rPr>
          <w:sz w:val="22"/>
          <w:szCs w:val="22"/>
        </w:rPr>
        <w:t xml:space="preserve">części zamiennych i podzespołów do napraw możliwych i dozwolonych do przeprowadzenia przez użytkownika maszyny/urządzenia, na podstawie Wezwania Serwisowego przekazanego przez Zamawiającego telefonicznie. W takiej sytuacji Zamawiający odbierze części lub podzespoły własnymi środkami na swój koszt. Dopuszcza się możliwość dostarczenia części i podzespołów do Zamawiającego środkami Wykonawcy, przy czym koszt usług transportowych w takich przypadkach zostanie rozliczony zgodnie z Tablicą stawek ryczałtowych za transport podzespołów i części zamiennych do usuwania awarii bez udziału serwisu stanowiącą załącznik do niniejszej </w:t>
      </w:r>
      <w:r w:rsidR="00390431" w:rsidRPr="001A48BF">
        <w:rPr>
          <w:sz w:val="22"/>
          <w:szCs w:val="22"/>
        </w:rPr>
        <w:t>U</w:t>
      </w:r>
      <w:r w:rsidRPr="001A48BF">
        <w:rPr>
          <w:sz w:val="22"/>
          <w:szCs w:val="22"/>
        </w:rPr>
        <w:t>mowy.</w:t>
      </w:r>
    </w:p>
    <w:p w14:paraId="02F814A1" w14:textId="25F21681" w:rsidR="00CE2C49" w:rsidRPr="001A48BF" w:rsidRDefault="00CE2C49" w:rsidP="00EA612B">
      <w:pPr>
        <w:pStyle w:val="Akapitzlist"/>
        <w:numPr>
          <w:ilvl w:val="1"/>
          <w:numId w:val="49"/>
        </w:numPr>
        <w:suppressAutoHyphens/>
        <w:autoSpaceDN w:val="0"/>
        <w:jc w:val="both"/>
        <w:textAlignment w:val="baseline"/>
        <w:rPr>
          <w:sz w:val="22"/>
          <w:szCs w:val="22"/>
        </w:rPr>
      </w:pPr>
      <w:r w:rsidRPr="001A48BF">
        <w:rPr>
          <w:sz w:val="22"/>
          <w:szCs w:val="22"/>
        </w:rPr>
        <w:t>Serwis może być wezwany do realizacji usługi serwisowej przez osobę upoważnioną przez Zamawiającego (Kopalni</w:t>
      </w:r>
      <w:r w:rsidRPr="001A48BF">
        <w:rPr>
          <w:strike/>
          <w:sz w:val="22"/>
          <w:szCs w:val="22"/>
        </w:rPr>
        <w:t>ę</w:t>
      </w:r>
      <w:r w:rsidRPr="001A48BF">
        <w:rPr>
          <w:sz w:val="22"/>
          <w:szCs w:val="22"/>
        </w:rPr>
        <w:t>), po wcześniejszej akceptacji Kierownika Działu Energomechanicznego (a w razie jego nieobecności jego zastępcy).</w:t>
      </w:r>
    </w:p>
    <w:p w14:paraId="023C066F" w14:textId="14BD5A0A" w:rsidR="00CE2C49" w:rsidRPr="001A48BF" w:rsidRDefault="00367BE1" w:rsidP="002B326F">
      <w:pPr>
        <w:pStyle w:val="Tekstpodstawowy2"/>
        <w:ind w:left="284"/>
        <w:jc w:val="both"/>
        <w:rPr>
          <w:sz w:val="22"/>
          <w:szCs w:val="22"/>
        </w:rPr>
      </w:pPr>
      <w:r w:rsidRPr="001A48BF">
        <w:rPr>
          <w:sz w:val="22"/>
          <w:szCs w:val="22"/>
        </w:rPr>
        <w:t>UWAGA:</w:t>
      </w:r>
    </w:p>
    <w:p w14:paraId="1B1FAD3D" w14:textId="77777777" w:rsidR="00AC148C" w:rsidRPr="001A48BF" w:rsidRDefault="00CE2C49" w:rsidP="002B326F">
      <w:pPr>
        <w:suppressAutoHyphens/>
        <w:autoSpaceDN w:val="0"/>
        <w:ind w:left="709"/>
        <w:jc w:val="both"/>
        <w:textAlignment w:val="baseline"/>
        <w:rPr>
          <w:b/>
          <w:sz w:val="22"/>
          <w:szCs w:val="22"/>
        </w:rPr>
      </w:pPr>
      <w:r w:rsidRPr="001A48BF">
        <w:rPr>
          <w:b/>
          <w:i/>
          <w:iCs/>
          <w:sz w:val="22"/>
          <w:szCs w:val="22"/>
        </w:rPr>
        <w:t>W trakcie zgłoszenia do Wykonawcy, zgłaszający poinformuje Wykonawcę, że dokonuje wezwania za zgodą KDEM</w:t>
      </w:r>
      <w:r w:rsidRPr="001A48BF">
        <w:rPr>
          <w:b/>
          <w:sz w:val="22"/>
          <w:szCs w:val="22"/>
        </w:rPr>
        <w:t>.</w:t>
      </w:r>
    </w:p>
    <w:p w14:paraId="5CA10564" w14:textId="3473A4ED" w:rsidR="00CE2C49" w:rsidRPr="001A48BF" w:rsidRDefault="00CE2C49" w:rsidP="00EA612B">
      <w:pPr>
        <w:pStyle w:val="Akapitzlist"/>
        <w:numPr>
          <w:ilvl w:val="1"/>
          <w:numId w:val="49"/>
        </w:numPr>
        <w:suppressAutoHyphens/>
        <w:autoSpaceDN w:val="0"/>
        <w:jc w:val="both"/>
        <w:textAlignment w:val="baseline"/>
        <w:rPr>
          <w:b/>
          <w:sz w:val="22"/>
          <w:szCs w:val="22"/>
        </w:rPr>
      </w:pPr>
      <w:r w:rsidRPr="001A48BF">
        <w:rPr>
          <w:sz w:val="22"/>
          <w:szCs w:val="22"/>
        </w:rPr>
        <w:t xml:space="preserve">W Wezwaniu </w:t>
      </w:r>
      <w:r w:rsidR="00E247EB" w:rsidRPr="001A48BF">
        <w:rPr>
          <w:sz w:val="22"/>
          <w:szCs w:val="22"/>
        </w:rPr>
        <w:t>s</w:t>
      </w:r>
      <w:r w:rsidRPr="001A48BF">
        <w:rPr>
          <w:sz w:val="22"/>
          <w:szCs w:val="22"/>
        </w:rPr>
        <w:t xml:space="preserve">erwisowym Zamawiający, powołując się na numer niniejszej </w:t>
      </w:r>
      <w:r w:rsidR="00EB1C3B" w:rsidRPr="001A48BF">
        <w:rPr>
          <w:sz w:val="22"/>
          <w:szCs w:val="22"/>
        </w:rPr>
        <w:t>U</w:t>
      </w:r>
      <w:r w:rsidRPr="001A48BF">
        <w:rPr>
          <w:sz w:val="22"/>
          <w:szCs w:val="22"/>
        </w:rPr>
        <w:t xml:space="preserve">mowy, określi obiekt usługi, przyczynę wezwania, z ewentualnym określeniem objawów awarii lub uszkodzenia oraz spodziewanego zakresu rzeczowego / usługowego serwisu. Wezwania </w:t>
      </w:r>
      <w:r w:rsidR="00E247EB" w:rsidRPr="001A48BF">
        <w:rPr>
          <w:sz w:val="22"/>
          <w:szCs w:val="22"/>
        </w:rPr>
        <w:t>s</w:t>
      </w:r>
      <w:r w:rsidRPr="001A48BF">
        <w:rPr>
          <w:sz w:val="22"/>
          <w:szCs w:val="22"/>
        </w:rPr>
        <w:t>erwisowe należy zgłaszać do Wykonawcy, na niżej podany adres:</w:t>
      </w:r>
    </w:p>
    <w:p w14:paraId="2858A645" w14:textId="77777777" w:rsidR="00CE2C49" w:rsidRPr="001A48BF" w:rsidRDefault="00CE2C49" w:rsidP="002B326F">
      <w:pPr>
        <w:suppressAutoHyphens/>
        <w:autoSpaceDN w:val="0"/>
        <w:ind w:left="709" w:hanging="425"/>
        <w:jc w:val="both"/>
        <w:textAlignment w:val="baseline"/>
        <w:rPr>
          <w:sz w:val="22"/>
          <w:szCs w:val="22"/>
        </w:rPr>
      </w:pPr>
    </w:p>
    <w:p w14:paraId="6BEF6FD8" w14:textId="77777777" w:rsidR="00CE2C49" w:rsidRPr="001A48BF" w:rsidRDefault="00CE2C49" w:rsidP="002B326F">
      <w:pPr>
        <w:ind w:left="709" w:hanging="425"/>
        <w:jc w:val="center"/>
        <w:rPr>
          <w:b/>
          <w:sz w:val="22"/>
          <w:szCs w:val="22"/>
          <w:lang w:val="en-US"/>
        </w:rPr>
      </w:pPr>
      <w:r w:rsidRPr="001A48BF">
        <w:rPr>
          <w:b/>
          <w:sz w:val="22"/>
          <w:szCs w:val="22"/>
          <w:lang w:val="en-US"/>
        </w:rPr>
        <w:t>…………………………………………………………….</w:t>
      </w:r>
    </w:p>
    <w:p w14:paraId="5BA295F2" w14:textId="77777777" w:rsidR="00CE2C49" w:rsidRPr="001A48BF" w:rsidRDefault="00CE2C49" w:rsidP="002B326F">
      <w:pPr>
        <w:ind w:left="709" w:hanging="425"/>
        <w:jc w:val="center"/>
        <w:rPr>
          <w:b/>
          <w:sz w:val="22"/>
          <w:szCs w:val="22"/>
          <w:lang w:val="en-US"/>
        </w:rPr>
      </w:pPr>
      <w:r w:rsidRPr="001A48BF">
        <w:rPr>
          <w:b/>
          <w:sz w:val="22"/>
          <w:szCs w:val="22"/>
          <w:lang w:val="en-US"/>
        </w:rPr>
        <w:t>ul. …………………………………, ……………………</w:t>
      </w:r>
    </w:p>
    <w:p w14:paraId="075F5516" w14:textId="0E9D447C" w:rsidR="00CE2C49" w:rsidRPr="001A48BF" w:rsidRDefault="00CE2C49" w:rsidP="002B326F">
      <w:pPr>
        <w:ind w:left="709" w:hanging="425"/>
        <w:jc w:val="center"/>
        <w:rPr>
          <w:b/>
          <w:sz w:val="22"/>
          <w:szCs w:val="22"/>
          <w:lang w:val="en-US"/>
        </w:rPr>
      </w:pPr>
      <w:r w:rsidRPr="001A48BF">
        <w:rPr>
          <w:b/>
          <w:sz w:val="22"/>
          <w:szCs w:val="22"/>
          <w:lang w:val="en-US"/>
        </w:rPr>
        <w:t>tel. …………………………, fax ………………………………. e-mail ……………………………..</w:t>
      </w:r>
    </w:p>
    <w:p w14:paraId="3204F41F" w14:textId="00ADC603" w:rsidR="00AC148C" w:rsidRPr="001A48BF" w:rsidRDefault="00CE2C49" w:rsidP="00EA612B">
      <w:pPr>
        <w:pStyle w:val="Akapitzlist"/>
        <w:numPr>
          <w:ilvl w:val="1"/>
          <w:numId w:val="49"/>
        </w:numPr>
        <w:suppressAutoHyphens/>
        <w:autoSpaceDN w:val="0"/>
        <w:jc w:val="both"/>
        <w:textAlignment w:val="baseline"/>
        <w:rPr>
          <w:bCs/>
          <w:sz w:val="22"/>
          <w:szCs w:val="22"/>
        </w:rPr>
      </w:pPr>
      <w:r w:rsidRPr="001A48BF">
        <w:rPr>
          <w:bCs/>
          <w:sz w:val="22"/>
          <w:szCs w:val="22"/>
        </w:rPr>
        <w:t xml:space="preserve">Serwis może być wezwany do realizacji usługi serwisowej przez osobę upoważnioną przez Zamawiającego (Kopalni). Wezwanie </w:t>
      </w:r>
      <w:r w:rsidR="00E247EB" w:rsidRPr="001A48BF">
        <w:rPr>
          <w:bCs/>
          <w:sz w:val="22"/>
          <w:szCs w:val="22"/>
        </w:rPr>
        <w:t>s</w:t>
      </w:r>
      <w:r w:rsidRPr="001A48BF">
        <w:rPr>
          <w:bCs/>
          <w:sz w:val="22"/>
          <w:szCs w:val="22"/>
        </w:rPr>
        <w:t xml:space="preserve">erwisowe powinno być złożone telefonicznie, a następnie potwierdzone faksem lub drogą elektroniczną do 24 godzin. W przypadku zbieżności tego </w:t>
      </w:r>
      <w:proofErr w:type="spellStart"/>
      <w:r w:rsidRPr="001A48BF">
        <w:rPr>
          <w:bCs/>
          <w:sz w:val="22"/>
          <w:szCs w:val="22"/>
        </w:rPr>
        <w:t>terminuz</w:t>
      </w:r>
      <w:proofErr w:type="spellEnd"/>
      <w:r w:rsidRPr="001A48BF">
        <w:rPr>
          <w:bCs/>
          <w:sz w:val="22"/>
          <w:szCs w:val="22"/>
        </w:rPr>
        <w:t xml:space="preserve"> dniami ustawowo wolnymi od pracy, dokument ten przesłany winien być do końca pierwszej zmiany następującego dnia roboczego.</w:t>
      </w:r>
    </w:p>
    <w:p w14:paraId="65E792D3" w14:textId="186D3E8A" w:rsidR="00CE2C49" w:rsidRPr="001A48BF" w:rsidRDefault="00CE2C49" w:rsidP="00EA612B">
      <w:pPr>
        <w:pStyle w:val="Akapitzlist"/>
        <w:numPr>
          <w:ilvl w:val="1"/>
          <w:numId w:val="61"/>
        </w:numPr>
        <w:suppressAutoHyphens/>
        <w:autoSpaceDN w:val="0"/>
        <w:ind w:left="709" w:hanging="425"/>
        <w:jc w:val="both"/>
        <w:textAlignment w:val="baseline"/>
        <w:rPr>
          <w:bCs/>
          <w:sz w:val="22"/>
          <w:szCs w:val="22"/>
        </w:rPr>
      </w:pPr>
      <w:r w:rsidRPr="001A48BF">
        <w:rPr>
          <w:bCs/>
          <w:sz w:val="22"/>
          <w:szCs w:val="22"/>
        </w:rPr>
        <w:t>Przyjazd Serwisu Wykonawcy następuje w terminie zgodnym z umową.</w:t>
      </w:r>
    </w:p>
    <w:p w14:paraId="7FF899DE" w14:textId="77777777" w:rsidR="00CE2C49" w:rsidRPr="001A48BF" w:rsidRDefault="00CE2C49" w:rsidP="00EA612B">
      <w:pPr>
        <w:pStyle w:val="Akapitzlist"/>
        <w:numPr>
          <w:ilvl w:val="1"/>
          <w:numId w:val="61"/>
        </w:numPr>
        <w:suppressAutoHyphens/>
        <w:autoSpaceDN w:val="0"/>
        <w:ind w:left="709" w:hanging="425"/>
        <w:jc w:val="both"/>
        <w:textAlignment w:val="baseline"/>
        <w:rPr>
          <w:bCs/>
          <w:sz w:val="22"/>
          <w:szCs w:val="22"/>
        </w:rPr>
      </w:pPr>
      <w:r w:rsidRPr="001A48BF">
        <w:rPr>
          <w:bCs/>
          <w:sz w:val="22"/>
          <w:szCs w:val="22"/>
        </w:rPr>
        <w:t>Za zgodne z obowiązującymi przepisami i technologią wykonania usługi serwisowej na terenie Zamawiającego odpowiada kierownik lub przodowy brygady serwisu, wyznaczany przez osobę uprawnioną ze strony Wykonawcy.</w:t>
      </w:r>
    </w:p>
    <w:p w14:paraId="7F33C518" w14:textId="1D8C0F02" w:rsidR="00CE2C49" w:rsidRPr="001A48BF" w:rsidRDefault="00CE2C49" w:rsidP="00EA612B">
      <w:pPr>
        <w:pStyle w:val="Akapitzlist"/>
        <w:numPr>
          <w:ilvl w:val="1"/>
          <w:numId w:val="61"/>
        </w:numPr>
        <w:suppressAutoHyphens/>
        <w:autoSpaceDN w:val="0"/>
        <w:ind w:left="709" w:hanging="425"/>
        <w:jc w:val="both"/>
        <w:textAlignment w:val="baseline"/>
        <w:rPr>
          <w:bCs/>
          <w:sz w:val="22"/>
          <w:szCs w:val="22"/>
        </w:rPr>
      </w:pPr>
      <w:r w:rsidRPr="001A48BF">
        <w:rPr>
          <w:bCs/>
          <w:sz w:val="22"/>
          <w:szCs w:val="22"/>
        </w:rPr>
        <w:t xml:space="preserve">Serwis Wykonawcy </w:t>
      </w:r>
      <w:r w:rsidR="00FE16D3" w:rsidRPr="001A48BF">
        <w:rPr>
          <w:bCs/>
          <w:sz w:val="22"/>
          <w:szCs w:val="22"/>
        </w:rPr>
        <w:t>(każdy z serwisantów)</w:t>
      </w:r>
      <w:r w:rsidR="001A48BF" w:rsidRPr="001A48BF">
        <w:rPr>
          <w:bCs/>
          <w:sz w:val="22"/>
          <w:szCs w:val="22"/>
        </w:rPr>
        <w:t>:</w:t>
      </w:r>
    </w:p>
    <w:p w14:paraId="0DE11BE1" w14:textId="6D2EA09F" w:rsidR="00FE16D3" w:rsidRPr="001A48BF" w:rsidRDefault="00FE16D3" w:rsidP="00DF280D">
      <w:pPr>
        <w:pStyle w:val="Style0"/>
        <w:numPr>
          <w:ilvl w:val="0"/>
          <w:numId w:val="107"/>
        </w:numPr>
        <w:tabs>
          <w:tab w:val="left" w:pos="1440"/>
          <w:tab w:val="left" w:pos="2160"/>
          <w:tab w:val="left" w:pos="2880"/>
          <w:tab w:val="left" w:pos="3600"/>
          <w:tab w:val="left" w:pos="4320"/>
          <w:tab w:val="left" w:pos="5040"/>
          <w:tab w:val="left" w:pos="5760"/>
          <w:tab w:val="left" w:pos="6480"/>
          <w:tab w:val="left" w:pos="7200"/>
          <w:tab w:val="left" w:pos="7920"/>
          <w:tab w:val="left" w:pos="8789"/>
        </w:tabs>
        <w:ind w:right="-143"/>
        <w:jc w:val="both"/>
        <w:rPr>
          <w:rFonts w:ascii="Times New Roman" w:hAnsi="Times New Roman"/>
          <w:sz w:val="22"/>
          <w:szCs w:val="22"/>
        </w:rPr>
      </w:pPr>
      <w:r w:rsidRPr="001A48BF">
        <w:rPr>
          <w:rFonts w:ascii="Times New Roman" w:hAnsi="Times New Roman"/>
          <w:sz w:val="22"/>
          <w:szCs w:val="22"/>
        </w:rPr>
        <w:lastRenderedPageBreak/>
        <w:t xml:space="preserve">zgłasza telefonicznie swój przyjazd u osoby określonej w zgłoszeniu (lub wskazanej do kontaktu) </w:t>
      </w:r>
      <w:r w:rsidR="001A48BF">
        <w:rPr>
          <w:rFonts w:ascii="Times New Roman" w:hAnsi="Times New Roman"/>
          <w:sz w:val="22"/>
          <w:szCs w:val="22"/>
        </w:rPr>
        <w:br/>
      </w:r>
      <w:r w:rsidRPr="001A48BF">
        <w:rPr>
          <w:rFonts w:ascii="Times New Roman" w:hAnsi="Times New Roman"/>
          <w:sz w:val="22"/>
          <w:szCs w:val="22"/>
        </w:rPr>
        <w:t>i wspólnie z nią u dyspozytora Zamawiającego, po czym dopiero możliwe jest wejście/wjazd na teren Oddziału;</w:t>
      </w:r>
    </w:p>
    <w:p w14:paraId="0FF7447C" w14:textId="30D4D5B2" w:rsidR="00FE16D3" w:rsidRPr="001A48BF" w:rsidRDefault="00FE16D3" w:rsidP="00FE16D3">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ind w:left="720" w:right="-143"/>
        <w:jc w:val="both"/>
        <w:rPr>
          <w:rFonts w:ascii="Times New Roman" w:hAnsi="Times New Roman"/>
          <w:sz w:val="22"/>
          <w:szCs w:val="22"/>
        </w:rPr>
      </w:pPr>
      <w:r w:rsidRPr="001A48BF">
        <w:rPr>
          <w:rFonts w:ascii="Times New Roman" w:hAnsi="Times New Roman"/>
          <w:sz w:val="22"/>
          <w:szCs w:val="22"/>
        </w:rPr>
        <w:t xml:space="preserve">Zgłoszenie przyjazdu Serwisu umożliwia wejście/wjazd na teren Zakładu Górniczego, zarejestrowanie wejścia w systemie RCP w konsekwencji oznacza rozpoczęcie czasu świadczenia usługi serwisowej </w:t>
      </w:r>
      <w:r w:rsidR="001A48BF">
        <w:rPr>
          <w:rFonts w:ascii="Times New Roman" w:hAnsi="Times New Roman"/>
          <w:sz w:val="22"/>
          <w:szCs w:val="22"/>
        </w:rPr>
        <w:br/>
      </w:r>
      <w:r w:rsidRPr="001A48BF">
        <w:rPr>
          <w:rFonts w:ascii="Times New Roman" w:hAnsi="Times New Roman"/>
          <w:sz w:val="22"/>
          <w:szCs w:val="22"/>
        </w:rPr>
        <w:t>i pracy serwisu</w:t>
      </w:r>
    </w:p>
    <w:p w14:paraId="1C0AEFF0" w14:textId="7016D0B9" w:rsidR="00FE16D3" w:rsidRPr="001A48BF" w:rsidRDefault="00FE16D3" w:rsidP="00DF280D">
      <w:pPr>
        <w:pStyle w:val="Style0"/>
        <w:numPr>
          <w:ilvl w:val="0"/>
          <w:numId w:val="107"/>
        </w:numPr>
        <w:tabs>
          <w:tab w:val="left" w:pos="1440"/>
          <w:tab w:val="left" w:pos="2160"/>
          <w:tab w:val="left" w:pos="2880"/>
          <w:tab w:val="left" w:pos="3600"/>
          <w:tab w:val="left" w:pos="4320"/>
          <w:tab w:val="left" w:pos="5040"/>
          <w:tab w:val="left" w:pos="5760"/>
          <w:tab w:val="left" w:pos="6480"/>
          <w:tab w:val="left" w:pos="7200"/>
          <w:tab w:val="left" w:pos="7920"/>
          <w:tab w:val="left" w:pos="8789"/>
        </w:tabs>
        <w:ind w:right="-143"/>
        <w:jc w:val="both"/>
        <w:rPr>
          <w:rFonts w:ascii="Times New Roman" w:hAnsi="Times New Roman"/>
          <w:sz w:val="22"/>
          <w:szCs w:val="22"/>
        </w:rPr>
      </w:pPr>
      <w:r w:rsidRPr="001A48BF">
        <w:rPr>
          <w:rFonts w:ascii="Times New Roman" w:hAnsi="Times New Roman"/>
          <w:sz w:val="22"/>
          <w:szCs w:val="22"/>
        </w:rPr>
        <w:t xml:space="preserve">przed wejściem/wjazdem na teren Oddziału zobowiązany jest do pobrania karty identyfikacyjnej </w:t>
      </w:r>
      <w:r w:rsidR="001A48BF">
        <w:rPr>
          <w:rFonts w:ascii="Times New Roman" w:hAnsi="Times New Roman"/>
          <w:sz w:val="22"/>
          <w:szCs w:val="22"/>
        </w:rPr>
        <w:br/>
      </w:r>
      <w:r w:rsidRPr="001A48BF">
        <w:rPr>
          <w:rFonts w:ascii="Times New Roman" w:hAnsi="Times New Roman"/>
          <w:sz w:val="22"/>
          <w:szCs w:val="22"/>
        </w:rPr>
        <w:t>w celu zarejestrowania wejścia/wjazdu na teren Zakładu Górniczego.</w:t>
      </w:r>
    </w:p>
    <w:p w14:paraId="192CAFB3" w14:textId="77777777" w:rsidR="002B326F" w:rsidRPr="001A48BF" w:rsidRDefault="002B326F" w:rsidP="00EA612B">
      <w:pPr>
        <w:pStyle w:val="Akapitzlist"/>
        <w:numPr>
          <w:ilvl w:val="1"/>
          <w:numId w:val="61"/>
        </w:numPr>
        <w:suppressAutoHyphens/>
        <w:autoSpaceDN w:val="0"/>
        <w:ind w:left="709" w:hanging="425"/>
        <w:jc w:val="both"/>
        <w:textAlignment w:val="baseline"/>
        <w:rPr>
          <w:sz w:val="22"/>
          <w:szCs w:val="22"/>
        </w:rPr>
      </w:pPr>
      <w:r w:rsidRPr="001A48BF">
        <w:rPr>
          <w:sz w:val="22"/>
          <w:szCs w:val="22"/>
        </w:rPr>
        <w:t xml:space="preserve">Wykonanie usługi na terenie Kopalni będzie każdorazowo dokumentowane </w:t>
      </w:r>
      <w:r w:rsidRPr="001A48BF">
        <w:rPr>
          <w:i/>
          <w:iCs/>
          <w:sz w:val="22"/>
          <w:szCs w:val="22"/>
        </w:rPr>
        <w:t>Protokołem wykonania usługi serwisowej</w:t>
      </w:r>
      <w:r w:rsidRPr="001A48BF">
        <w:rPr>
          <w:sz w:val="22"/>
          <w:szCs w:val="22"/>
        </w:rPr>
        <w:t xml:space="preserve"> / </w:t>
      </w:r>
      <w:r w:rsidRPr="001A48BF">
        <w:rPr>
          <w:i/>
          <w:iCs/>
          <w:sz w:val="22"/>
          <w:szCs w:val="22"/>
        </w:rPr>
        <w:t>Protokołem Serwisowym</w:t>
      </w:r>
      <w:r w:rsidRPr="001A48BF">
        <w:rPr>
          <w:sz w:val="22"/>
          <w:szCs w:val="22"/>
        </w:rPr>
        <w:t xml:space="preserve"> /</w:t>
      </w:r>
      <w:r w:rsidRPr="001A48BF">
        <w:rPr>
          <w:i/>
          <w:iCs/>
          <w:sz w:val="22"/>
          <w:szCs w:val="22"/>
        </w:rPr>
        <w:t xml:space="preserve">Notatką serwisową / Dowodem dostawy (WZ/WZS) </w:t>
      </w:r>
      <w:r w:rsidRPr="001A48BF">
        <w:rPr>
          <w:sz w:val="22"/>
          <w:szCs w:val="22"/>
        </w:rPr>
        <w:t>, sporządzanym w 2 egzemplarzach (po jednym dla każdej ze stron) potwierdzonym przez przedstawicieli Wykonawcy (Serwisu) i Zamawiającego (Kopalni).</w:t>
      </w:r>
    </w:p>
    <w:p w14:paraId="625D2245" w14:textId="77777777" w:rsidR="002B326F" w:rsidRPr="001A48BF" w:rsidRDefault="002B326F" w:rsidP="00EA612B">
      <w:pPr>
        <w:pStyle w:val="Akapitzlist"/>
        <w:numPr>
          <w:ilvl w:val="1"/>
          <w:numId w:val="61"/>
        </w:numPr>
        <w:suppressAutoHyphens/>
        <w:autoSpaceDN w:val="0"/>
        <w:ind w:left="709" w:hanging="425"/>
        <w:jc w:val="both"/>
        <w:textAlignment w:val="baseline"/>
        <w:rPr>
          <w:iCs/>
          <w:sz w:val="22"/>
          <w:szCs w:val="22"/>
        </w:rPr>
      </w:pPr>
      <w:r w:rsidRPr="001A48BF">
        <w:rPr>
          <w:i/>
          <w:sz w:val="22"/>
          <w:szCs w:val="22"/>
        </w:rPr>
        <w:t>Protokół wykonania usługi serwisowej</w:t>
      </w:r>
      <w:r w:rsidRPr="001A48BF">
        <w:rPr>
          <w:iCs/>
          <w:sz w:val="22"/>
          <w:szCs w:val="22"/>
        </w:rPr>
        <w:t xml:space="preserve"> powinien m.in. zawierać: </w:t>
      </w:r>
    </w:p>
    <w:p w14:paraId="29F88C68" w14:textId="700E6EFF"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 xml:space="preserve">numer kolejny, </w:t>
      </w:r>
    </w:p>
    <w:p w14:paraId="3F2F355E" w14:textId="398CFFE9"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 xml:space="preserve">datę i godzinę zgłoszenia usługi serwisowej (Wezwania Serwisowego) </w:t>
      </w:r>
      <w:r w:rsidR="00FE16D3" w:rsidRPr="001A48BF">
        <w:rPr>
          <w:i/>
          <w:iCs/>
          <w:sz w:val="22"/>
          <w:szCs w:val="22"/>
        </w:rPr>
        <w:t xml:space="preserve">- </w:t>
      </w:r>
      <w:r w:rsidR="00FE16D3" w:rsidRPr="001A48BF">
        <w:rPr>
          <w:b/>
          <w:bCs/>
          <w:i/>
          <w:iCs/>
          <w:sz w:val="22"/>
          <w:szCs w:val="22"/>
        </w:rPr>
        <w:t>pożądane</w:t>
      </w:r>
      <w:r w:rsidR="00FE16D3" w:rsidRPr="001A48BF">
        <w:rPr>
          <w:sz w:val="22"/>
          <w:szCs w:val="22"/>
        </w:rPr>
        <w:t>,</w:t>
      </w:r>
    </w:p>
    <w:p w14:paraId="111F2AD9" w14:textId="71426190"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 xml:space="preserve">uzgodniony pomiędzy przedstawicielami stron termin wykonania usługi </w:t>
      </w:r>
      <w:r w:rsidR="00FE16D3" w:rsidRPr="001A48BF">
        <w:rPr>
          <w:i/>
          <w:iCs/>
          <w:sz w:val="22"/>
          <w:szCs w:val="22"/>
        </w:rPr>
        <w:t xml:space="preserve">- </w:t>
      </w:r>
      <w:r w:rsidR="00FE16D3" w:rsidRPr="001A48BF">
        <w:rPr>
          <w:b/>
          <w:bCs/>
          <w:i/>
          <w:iCs/>
          <w:sz w:val="22"/>
          <w:szCs w:val="22"/>
        </w:rPr>
        <w:t>pożądane</w:t>
      </w:r>
      <w:r w:rsidR="00FE16D3" w:rsidRPr="001A48BF">
        <w:rPr>
          <w:sz w:val="22"/>
          <w:szCs w:val="22"/>
        </w:rPr>
        <w:t>,</w:t>
      </w:r>
    </w:p>
    <w:p w14:paraId="73BB762F" w14:textId="2212B6AA"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 xml:space="preserve">rodzaj uszkodzenia, </w:t>
      </w:r>
    </w:p>
    <w:p w14:paraId="79B1E17B" w14:textId="550AA74F"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datę i godzinę przystąpienia do pracy serwisu (godzina zgłoszenia się serwisu do dyspozytora kopalni</w:t>
      </w:r>
      <w:r w:rsidR="00FE16D3" w:rsidRPr="001A48BF">
        <w:rPr>
          <w:iCs/>
          <w:sz w:val="22"/>
          <w:szCs w:val="22"/>
        </w:rPr>
        <w:t xml:space="preserve"> - </w:t>
      </w:r>
      <w:r w:rsidR="00FE16D3" w:rsidRPr="001A48BF">
        <w:rPr>
          <w:sz w:val="22"/>
          <w:szCs w:val="22"/>
        </w:rPr>
        <w:t xml:space="preserve"> wejścia na teren Oddziału</w:t>
      </w:r>
      <w:r w:rsidRPr="001A48BF">
        <w:rPr>
          <w:iCs/>
          <w:sz w:val="22"/>
          <w:szCs w:val="22"/>
        </w:rPr>
        <w:t xml:space="preserve">), </w:t>
      </w:r>
    </w:p>
    <w:p w14:paraId="4279A718" w14:textId="10385419" w:rsidR="00FE16D3" w:rsidRPr="001A48BF" w:rsidRDefault="00FE16D3" w:rsidP="00DF280D">
      <w:pPr>
        <w:pStyle w:val="Akapitzlist"/>
        <w:numPr>
          <w:ilvl w:val="0"/>
          <w:numId w:val="75"/>
        </w:numPr>
        <w:autoSpaceDE w:val="0"/>
        <w:autoSpaceDN w:val="0"/>
        <w:adjustRightInd w:val="0"/>
        <w:ind w:left="993" w:hanging="284"/>
        <w:jc w:val="both"/>
        <w:rPr>
          <w:iCs/>
          <w:sz w:val="22"/>
          <w:szCs w:val="22"/>
        </w:rPr>
      </w:pPr>
      <w:r w:rsidRPr="001A48BF">
        <w:rPr>
          <w:sz w:val="22"/>
          <w:szCs w:val="22"/>
        </w:rPr>
        <w:t xml:space="preserve">datę i godzinę sporządzenia oraz podpisania protokołu serwisowego (data i godzina zakończenia pracy serwisu), </w:t>
      </w:r>
    </w:p>
    <w:p w14:paraId="0C2C710A" w14:textId="641F0325" w:rsidR="00FE16D3" w:rsidRPr="001A48BF" w:rsidRDefault="00FE16D3"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liczby roboczogodzin serwisowych związanych z realizacją zlecenia – wyliczona w oparciu o pkt e) oraz f),</w:t>
      </w:r>
    </w:p>
    <w:p w14:paraId="382427FE" w14:textId="3C3E353C"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wyszczególnienie przeprowadzonych prac</w:t>
      </w:r>
      <w:r w:rsidR="00B563B8" w:rsidRPr="001A48BF">
        <w:rPr>
          <w:iCs/>
          <w:sz w:val="22"/>
          <w:szCs w:val="22"/>
        </w:rPr>
        <w:t>/czynności</w:t>
      </w:r>
      <w:r w:rsidRPr="001A48BF">
        <w:rPr>
          <w:iCs/>
          <w:sz w:val="22"/>
          <w:szCs w:val="22"/>
        </w:rPr>
        <w:t xml:space="preserve">, </w:t>
      </w:r>
    </w:p>
    <w:p w14:paraId="5E1EFBEF" w14:textId="06A993D6"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 xml:space="preserve">datę i godzinę zakończenia prac związanych z realizacją zlecenia (godzina przekazania użytkownikowi sprawnej maszyn/urządzenia), </w:t>
      </w:r>
    </w:p>
    <w:p w14:paraId="65B3F6A9" w14:textId="72B86057"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wstępną opinię serwisu o przyczynach zaistnienia awarii, tj. czy awaria nastąpiła z przyczyn niezależnych od użytkownika, czy z braku odpowiedniej obsługi,</w:t>
      </w:r>
    </w:p>
    <w:p w14:paraId="440A8E61" w14:textId="6AEAA7D7"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 xml:space="preserve">na </w:t>
      </w:r>
      <w:r w:rsidRPr="001A48BF">
        <w:rPr>
          <w:i/>
          <w:sz w:val="22"/>
          <w:szCs w:val="22"/>
        </w:rPr>
        <w:t>Protokole usługi serwisowej</w:t>
      </w:r>
      <w:r w:rsidRPr="001A48BF">
        <w:rPr>
          <w:iCs/>
          <w:sz w:val="22"/>
          <w:szCs w:val="22"/>
        </w:rPr>
        <w:t xml:space="preserve">, Wykonawca określi wstępnie czy wykonana usługa jest gwarancyjna lub pozagwarancyjna lub reklamacja w przypadku braku możliwości określenia rodzaju usługi na miejscu. </w:t>
      </w:r>
    </w:p>
    <w:p w14:paraId="64050909" w14:textId="1A23EBAF" w:rsidR="002B326F" w:rsidRPr="001A48BF" w:rsidRDefault="002B326F" w:rsidP="00DF280D">
      <w:pPr>
        <w:pStyle w:val="Akapitzlist"/>
        <w:numPr>
          <w:ilvl w:val="0"/>
          <w:numId w:val="75"/>
        </w:numPr>
        <w:autoSpaceDE w:val="0"/>
        <w:autoSpaceDN w:val="0"/>
        <w:adjustRightInd w:val="0"/>
        <w:ind w:left="993" w:hanging="284"/>
        <w:jc w:val="both"/>
        <w:rPr>
          <w:iCs/>
          <w:sz w:val="22"/>
          <w:szCs w:val="22"/>
        </w:rPr>
      </w:pPr>
      <w:r w:rsidRPr="001A48BF">
        <w:rPr>
          <w:iCs/>
          <w:sz w:val="22"/>
          <w:szCs w:val="22"/>
        </w:rPr>
        <w:t>specyfikację wymienionych elementów i podzespołów (z podaniem pozycji cennika/katalogu) oraz ilość przepracowanych godzin.</w:t>
      </w:r>
    </w:p>
    <w:p w14:paraId="24DF9ED7" w14:textId="77777777" w:rsidR="00B563B8" w:rsidRPr="001A48BF" w:rsidRDefault="002B326F" w:rsidP="00E05AEA">
      <w:pPr>
        <w:pStyle w:val="Akapitzlist"/>
        <w:ind w:left="709" w:right="34"/>
        <w:jc w:val="both"/>
        <w:rPr>
          <w:b/>
          <w:bCs/>
          <w:i/>
          <w:sz w:val="22"/>
          <w:szCs w:val="22"/>
        </w:rPr>
      </w:pPr>
      <w:bookmarkStart w:id="150" w:name="_Hlk87609672"/>
      <w:r w:rsidRPr="001A48BF">
        <w:rPr>
          <w:b/>
          <w:bCs/>
          <w:i/>
          <w:sz w:val="22"/>
          <w:szCs w:val="22"/>
          <w:u w:val="single"/>
        </w:rPr>
        <w:t>Dopuszcza się</w:t>
      </w:r>
      <w:r w:rsidR="00B563B8" w:rsidRPr="001A48BF">
        <w:rPr>
          <w:b/>
          <w:bCs/>
          <w:i/>
          <w:sz w:val="22"/>
          <w:szCs w:val="22"/>
          <w:u w:val="single"/>
        </w:rPr>
        <w:t>:</w:t>
      </w:r>
      <w:r w:rsidRPr="001A48BF">
        <w:rPr>
          <w:b/>
          <w:bCs/>
          <w:i/>
          <w:sz w:val="22"/>
          <w:szCs w:val="22"/>
        </w:rPr>
        <w:t xml:space="preserve"> </w:t>
      </w:r>
    </w:p>
    <w:p w14:paraId="50F7759A" w14:textId="77777777" w:rsidR="00B563B8" w:rsidRPr="001A48BF" w:rsidRDefault="00B563B8" w:rsidP="00DF280D">
      <w:pPr>
        <w:pStyle w:val="Akapitzlist"/>
        <w:numPr>
          <w:ilvl w:val="0"/>
          <w:numId w:val="108"/>
        </w:numPr>
        <w:ind w:right="34"/>
        <w:jc w:val="both"/>
        <w:rPr>
          <w:b/>
          <w:bCs/>
          <w:i/>
          <w:sz w:val="22"/>
          <w:szCs w:val="22"/>
        </w:rPr>
      </w:pPr>
      <w:r w:rsidRPr="001A48BF">
        <w:rPr>
          <w:sz w:val="22"/>
          <w:szCs w:val="22"/>
        </w:rPr>
        <w:t>możliwość uzupełnienia numeru katalogowego/pozycji cennika z umowy niezwłocznie, nie później jednak niż do 3 dni roboczych po wykonaniu usługi serwisowej,</w:t>
      </w:r>
    </w:p>
    <w:p w14:paraId="406772D5" w14:textId="77777777" w:rsidR="00B563B8" w:rsidRPr="001A48BF" w:rsidRDefault="00B563B8" w:rsidP="00DF280D">
      <w:pPr>
        <w:pStyle w:val="Akapitzlist"/>
        <w:numPr>
          <w:ilvl w:val="0"/>
          <w:numId w:val="108"/>
        </w:numPr>
        <w:ind w:right="34"/>
        <w:jc w:val="both"/>
        <w:rPr>
          <w:b/>
          <w:bCs/>
          <w:i/>
          <w:sz w:val="22"/>
          <w:szCs w:val="22"/>
        </w:rPr>
      </w:pPr>
      <w:r w:rsidRPr="001A48BF">
        <w:rPr>
          <w:sz w:val="22"/>
          <w:szCs w:val="22"/>
        </w:rPr>
        <w:t>stosowanie protokołu usługi serwisowej w wersji elektronicznej, potwierdzonego przez przedstawicieli Wykonawcy i przesyłanego na ustalony w tym celu adres mailowy.</w:t>
      </w:r>
    </w:p>
    <w:p w14:paraId="751E0F2E" w14:textId="77777777" w:rsidR="00B563B8" w:rsidRPr="00E05AEA" w:rsidRDefault="00B563B8" w:rsidP="00E05AEA">
      <w:pPr>
        <w:pStyle w:val="Akapitzlist"/>
        <w:ind w:left="709" w:right="34"/>
        <w:jc w:val="both"/>
        <w:rPr>
          <w:b/>
          <w:bCs/>
          <w:i/>
          <w:sz w:val="22"/>
          <w:szCs w:val="22"/>
        </w:rPr>
      </w:pPr>
    </w:p>
    <w:bookmarkEnd w:id="150"/>
    <w:p w14:paraId="430564BC" w14:textId="42A442E5" w:rsidR="00FD3999" w:rsidRPr="00E05AEA" w:rsidRDefault="00FD3999" w:rsidP="00EA612B">
      <w:pPr>
        <w:pStyle w:val="Akapitzlist"/>
        <w:numPr>
          <w:ilvl w:val="1"/>
          <w:numId w:val="61"/>
        </w:numPr>
        <w:suppressAutoHyphens/>
        <w:autoSpaceDN w:val="0"/>
        <w:ind w:left="709" w:hanging="425"/>
        <w:jc w:val="both"/>
        <w:textAlignment w:val="baseline"/>
        <w:rPr>
          <w:bCs/>
          <w:sz w:val="22"/>
          <w:szCs w:val="22"/>
        </w:rPr>
      </w:pPr>
      <w:r w:rsidRPr="00E05AEA">
        <w:rPr>
          <w:bCs/>
          <w:sz w:val="22"/>
          <w:szCs w:val="22"/>
        </w:rPr>
        <w:t>Za transport podzespołów i części zamiennych do Zamawiającego dostarczanych</w:t>
      </w:r>
      <w:r w:rsidR="00EB1C3B" w:rsidRPr="00E05AEA">
        <w:rPr>
          <w:bCs/>
          <w:sz w:val="22"/>
          <w:szCs w:val="22"/>
        </w:rPr>
        <w:t>:</w:t>
      </w:r>
    </w:p>
    <w:p w14:paraId="40F65052" w14:textId="7BFF9966" w:rsidR="00FD3999" w:rsidRPr="00E05AEA" w:rsidRDefault="00FD3999" w:rsidP="00EA612B">
      <w:pPr>
        <w:pStyle w:val="Tekstpodstawowy"/>
        <w:numPr>
          <w:ilvl w:val="0"/>
          <w:numId w:val="58"/>
        </w:numPr>
        <w:ind w:left="993" w:hanging="284"/>
        <w:rPr>
          <w:bCs/>
          <w:iCs/>
          <w:sz w:val="22"/>
          <w:szCs w:val="22"/>
        </w:rPr>
      </w:pPr>
      <w:bookmarkStart w:id="151" w:name="_Hlk96083301"/>
      <w:r w:rsidRPr="00E05AEA">
        <w:rPr>
          <w:bCs/>
          <w:iCs/>
          <w:sz w:val="22"/>
          <w:szCs w:val="22"/>
        </w:rPr>
        <w:t xml:space="preserve">w ramach usług serwisowych realizowanych </w:t>
      </w:r>
      <w:r w:rsidRPr="00E05AEA">
        <w:rPr>
          <w:iCs/>
          <w:sz w:val="22"/>
          <w:szCs w:val="22"/>
        </w:rPr>
        <w:t>z udziałem ekipy serwisowej</w:t>
      </w:r>
      <w:r w:rsidRPr="00E05AEA">
        <w:rPr>
          <w:bCs/>
          <w:iCs/>
          <w:sz w:val="22"/>
          <w:szCs w:val="22"/>
        </w:rPr>
        <w:t xml:space="preserve"> (serwisanta</w:t>
      </w:r>
      <w:r w:rsidR="002B326F" w:rsidRPr="00E05AEA">
        <w:rPr>
          <w:bCs/>
          <w:iCs/>
          <w:sz w:val="22"/>
          <w:szCs w:val="22"/>
        </w:rPr>
        <w:t xml:space="preserve"> </w:t>
      </w:r>
      <w:r w:rsidRPr="00E05AEA">
        <w:rPr>
          <w:bCs/>
          <w:iCs/>
          <w:sz w:val="22"/>
          <w:szCs w:val="22"/>
        </w:rPr>
        <w:t>/serwisantów Wykonawcy),</w:t>
      </w:r>
    </w:p>
    <w:p w14:paraId="44743354" w14:textId="775B72FC" w:rsidR="00FD3999" w:rsidRPr="00E05AEA" w:rsidRDefault="00FD3999" w:rsidP="00EA612B">
      <w:pPr>
        <w:pStyle w:val="Tekstpodstawowy"/>
        <w:numPr>
          <w:ilvl w:val="0"/>
          <w:numId w:val="58"/>
        </w:numPr>
        <w:ind w:left="993" w:hanging="284"/>
        <w:rPr>
          <w:bCs/>
          <w:iCs/>
          <w:sz w:val="22"/>
          <w:szCs w:val="22"/>
        </w:rPr>
      </w:pPr>
      <w:r w:rsidRPr="00E05AEA">
        <w:rPr>
          <w:bCs/>
          <w:iCs/>
          <w:sz w:val="22"/>
          <w:szCs w:val="22"/>
        </w:rPr>
        <w:t xml:space="preserve">w ramach usług serwisowych poprzez dostawę podzespołów i części zamiennych transportem Wykonawcy </w:t>
      </w:r>
      <w:bookmarkEnd w:id="151"/>
      <w:r w:rsidRPr="00E05AEA">
        <w:rPr>
          <w:bCs/>
          <w:iCs/>
          <w:sz w:val="22"/>
          <w:szCs w:val="22"/>
        </w:rPr>
        <w:t>odpowiada Wykonawca.</w:t>
      </w:r>
    </w:p>
    <w:p w14:paraId="046C0B15" w14:textId="2FB3CD3C" w:rsidR="00CE2C49" w:rsidRPr="00E05AEA" w:rsidRDefault="00CE2C49" w:rsidP="00EA612B">
      <w:pPr>
        <w:pStyle w:val="Akapitzlist"/>
        <w:numPr>
          <w:ilvl w:val="1"/>
          <w:numId w:val="61"/>
        </w:numPr>
        <w:suppressAutoHyphens/>
        <w:autoSpaceDN w:val="0"/>
        <w:ind w:left="709" w:hanging="425"/>
        <w:jc w:val="both"/>
        <w:textAlignment w:val="baseline"/>
        <w:rPr>
          <w:bCs/>
          <w:sz w:val="22"/>
          <w:szCs w:val="22"/>
        </w:rPr>
      </w:pPr>
      <w:r w:rsidRPr="00E05AEA">
        <w:rPr>
          <w:bCs/>
          <w:sz w:val="22"/>
          <w:szCs w:val="22"/>
        </w:rPr>
        <w:t>Wszystkie części i podzespoły budowane w maszynie lub dostarczane Zamawiającemu w ramach świadczonych usług serwisowych powinny być identyfikowalne.</w:t>
      </w:r>
      <w:r w:rsidR="00FD3999" w:rsidRPr="00E05AEA">
        <w:rPr>
          <w:bCs/>
          <w:sz w:val="22"/>
          <w:szCs w:val="22"/>
        </w:rPr>
        <w:t xml:space="preserve"> Wymóg ten nie dotyczy: śrub, nakrętek, przewodów hydraulicznych i elektrycznych.</w:t>
      </w:r>
    </w:p>
    <w:p w14:paraId="1451B209" w14:textId="522618F1" w:rsidR="00FD3999" w:rsidRPr="00E05AEA" w:rsidRDefault="00FD3999" w:rsidP="00EA612B">
      <w:pPr>
        <w:pStyle w:val="Akapitzlist"/>
        <w:numPr>
          <w:ilvl w:val="1"/>
          <w:numId w:val="61"/>
        </w:numPr>
        <w:suppressAutoHyphens/>
        <w:autoSpaceDN w:val="0"/>
        <w:ind w:left="709" w:hanging="425"/>
        <w:jc w:val="both"/>
        <w:textAlignment w:val="baseline"/>
        <w:rPr>
          <w:bCs/>
          <w:sz w:val="22"/>
          <w:szCs w:val="22"/>
        </w:rPr>
      </w:pPr>
      <w:r w:rsidRPr="00E05AEA">
        <w:rPr>
          <w:bCs/>
          <w:sz w:val="22"/>
          <w:szCs w:val="22"/>
        </w:rPr>
        <w:t xml:space="preserve">Dla części i podzespołów budowanych w maszynie lub dostarczanych Zamawiającemu w ramach świadczonych usług serwisowych Wykonawca przekaże niezbędne wymagane dla zgodnego </w:t>
      </w:r>
      <w:r w:rsidR="008421FF" w:rsidRPr="00E05AEA">
        <w:rPr>
          <w:bCs/>
          <w:sz w:val="22"/>
          <w:szCs w:val="22"/>
        </w:rPr>
        <w:br/>
      </w:r>
      <w:r w:rsidRPr="00E05AEA">
        <w:rPr>
          <w:bCs/>
          <w:sz w:val="22"/>
          <w:szCs w:val="22"/>
        </w:rPr>
        <w:t>z przepisami ich użytkowania dokumenty (deklaracje zgodności, protokoły badań, protokoły nastaw, itp.).</w:t>
      </w:r>
    </w:p>
    <w:p w14:paraId="085483B3" w14:textId="77777777" w:rsidR="002C211B" w:rsidRPr="00E05AEA" w:rsidRDefault="002C211B" w:rsidP="00EA612B">
      <w:pPr>
        <w:pStyle w:val="Akapitzlist"/>
        <w:numPr>
          <w:ilvl w:val="1"/>
          <w:numId w:val="61"/>
        </w:numPr>
        <w:suppressAutoHyphens/>
        <w:autoSpaceDN w:val="0"/>
        <w:ind w:left="709" w:hanging="425"/>
        <w:jc w:val="both"/>
        <w:textAlignment w:val="baseline"/>
        <w:rPr>
          <w:b/>
          <w:bCs/>
          <w:sz w:val="22"/>
          <w:szCs w:val="22"/>
        </w:rPr>
      </w:pPr>
      <w:r w:rsidRPr="00E05AEA">
        <w:rPr>
          <w:sz w:val="22"/>
          <w:szCs w:val="22"/>
        </w:rPr>
        <w:t xml:space="preserve">Przedstawiciele Wykonawcy (Serwisu) i Zamawiającego (Kopalni) zobowiązani są do podpisania </w:t>
      </w:r>
      <w:r w:rsidRPr="00E05AEA">
        <w:rPr>
          <w:i/>
          <w:iCs/>
          <w:sz w:val="22"/>
          <w:szCs w:val="22"/>
        </w:rPr>
        <w:t>Protokołu wykonania usługi serwisowej / Protokołu Serwisowego</w:t>
      </w:r>
      <w:r w:rsidRPr="00E05AEA">
        <w:rPr>
          <w:sz w:val="22"/>
          <w:szCs w:val="22"/>
        </w:rPr>
        <w:t xml:space="preserve"> / </w:t>
      </w:r>
      <w:r w:rsidRPr="00E05AEA">
        <w:rPr>
          <w:i/>
          <w:iCs/>
          <w:sz w:val="22"/>
          <w:szCs w:val="22"/>
        </w:rPr>
        <w:t>Notatki serwisowej</w:t>
      </w:r>
      <w:r w:rsidRPr="00E05AEA">
        <w:rPr>
          <w:sz w:val="22"/>
          <w:szCs w:val="22"/>
        </w:rPr>
        <w:t xml:space="preserve"> z wykonania usługi </w:t>
      </w:r>
      <w:r w:rsidRPr="00E05AEA">
        <w:rPr>
          <w:bCs/>
          <w:sz w:val="22"/>
          <w:szCs w:val="22"/>
        </w:rPr>
        <w:t>serwisowej</w:t>
      </w:r>
    </w:p>
    <w:p w14:paraId="29668632" w14:textId="41C39C6B" w:rsidR="00CE2C49" w:rsidRPr="00E05AEA" w:rsidRDefault="00CE2C49" w:rsidP="00EA612B">
      <w:pPr>
        <w:pStyle w:val="Akapitzlist"/>
        <w:numPr>
          <w:ilvl w:val="1"/>
          <w:numId w:val="61"/>
        </w:numPr>
        <w:suppressAutoHyphens/>
        <w:autoSpaceDN w:val="0"/>
        <w:ind w:left="709" w:hanging="425"/>
        <w:jc w:val="both"/>
        <w:textAlignment w:val="baseline"/>
        <w:rPr>
          <w:b/>
          <w:bCs/>
          <w:sz w:val="22"/>
          <w:szCs w:val="22"/>
        </w:rPr>
      </w:pPr>
      <w:r w:rsidRPr="00E05AEA">
        <w:rPr>
          <w:sz w:val="22"/>
          <w:szCs w:val="22"/>
        </w:rPr>
        <w:t xml:space="preserve">Każdej ze Stron przysługuje prawo do wniesienia zastrzeżeń do treści </w:t>
      </w:r>
      <w:r w:rsidRPr="00E05AEA">
        <w:rPr>
          <w:i/>
          <w:iCs/>
          <w:sz w:val="22"/>
          <w:szCs w:val="22"/>
        </w:rPr>
        <w:t>Protokołu wykonania usługi serwisowej / Protokołu Serwisowego</w:t>
      </w:r>
      <w:r w:rsidRPr="00E05AEA">
        <w:rPr>
          <w:sz w:val="22"/>
          <w:szCs w:val="22"/>
        </w:rPr>
        <w:t xml:space="preserve"> / </w:t>
      </w:r>
      <w:r w:rsidRPr="00E05AEA">
        <w:rPr>
          <w:i/>
          <w:iCs/>
          <w:sz w:val="22"/>
          <w:szCs w:val="22"/>
        </w:rPr>
        <w:t>Notatki serwisowej / Dowodem dostawy (WZ/WZS)</w:t>
      </w:r>
      <w:r w:rsidRPr="00E05AEA">
        <w:rPr>
          <w:sz w:val="22"/>
          <w:szCs w:val="22"/>
        </w:rPr>
        <w:t>.</w:t>
      </w:r>
    </w:p>
    <w:p w14:paraId="5D36F3CB" w14:textId="62B8ADA7" w:rsidR="00CE2C49" w:rsidRPr="00E05AEA" w:rsidRDefault="00CE2C49" w:rsidP="00EA612B">
      <w:pPr>
        <w:pStyle w:val="Akapitzlist"/>
        <w:numPr>
          <w:ilvl w:val="1"/>
          <w:numId w:val="61"/>
        </w:numPr>
        <w:suppressAutoHyphens/>
        <w:autoSpaceDN w:val="0"/>
        <w:ind w:left="709" w:hanging="425"/>
        <w:jc w:val="both"/>
        <w:textAlignment w:val="baseline"/>
        <w:rPr>
          <w:b/>
          <w:bCs/>
          <w:sz w:val="22"/>
          <w:szCs w:val="22"/>
        </w:rPr>
      </w:pPr>
      <w:r w:rsidRPr="00E05AEA">
        <w:rPr>
          <w:b/>
          <w:sz w:val="22"/>
          <w:szCs w:val="22"/>
        </w:rPr>
        <w:lastRenderedPageBreak/>
        <w:t>Przedstawiciele Wykonawcy</w:t>
      </w:r>
      <w:r w:rsidR="002F2C6F" w:rsidRPr="00E05AEA">
        <w:rPr>
          <w:b/>
          <w:sz w:val="22"/>
          <w:szCs w:val="22"/>
        </w:rPr>
        <w:t xml:space="preserve"> (Serwis)</w:t>
      </w:r>
      <w:r w:rsidRPr="00E05AEA">
        <w:rPr>
          <w:b/>
          <w:sz w:val="22"/>
          <w:szCs w:val="22"/>
        </w:rPr>
        <w:t xml:space="preserve"> określą na miejscu, w trakcie naprawy jeżeli to możliwe</w:t>
      </w:r>
      <w:r w:rsidR="00517C78" w:rsidRPr="00E05AEA">
        <w:rPr>
          <w:b/>
          <w:sz w:val="22"/>
          <w:szCs w:val="22"/>
        </w:rPr>
        <w:t>,</w:t>
      </w:r>
      <w:r w:rsidRPr="00E05AEA">
        <w:rPr>
          <w:b/>
          <w:sz w:val="22"/>
          <w:szCs w:val="22"/>
        </w:rPr>
        <w:t xml:space="preserve"> kwalifikację</w:t>
      </w:r>
      <w:r w:rsidRPr="00E05AEA">
        <w:rPr>
          <w:sz w:val="22"/>
          <w:szCs w:val="22"/>
        </w:rPr>
        <w:t xml:space="preserve"> </w:t>
      </w:r>
      <w:r w:rsidRPr="00E05AEA">
        <w:rPr>
          <w:b/>
          <w:bCs/>
          <w:sz w:val="22"/>
          <w:szCs w:val="22"/>
        </w:rPr>
        <w:t>danej usługi (odpłatna / nieodpłatna, gwarancyjna / pozagwarancyjna).</w:t>
      </w:r>
    </w:p>
    <w:p w14:paraId="2033A577" w14:textId="49E3F5F1" w:rsidR="00CE2C49" w:rsidRPr="00E05AEA" w:rsidRDefault="00CE2C49" w:rsidP="00E05AEA">
      <w:pPr>
        <w:ind w:left="709"/>
        <w:jc w:val="both"/>
        <w:rPr>
          <w:sz w:val="22"/>
          <w:szCs w:val="22"/>
        </w:rPr>
      </w:pPr>
      <w:r w:rsidRPr="00E05AEA">
        <w:rPr>
          <w:sz w:val="22"/>
          <w:szCs w:val="22"/>
        </w:rPr>
        <w:t xml:space="preserve">Fakt ten zostanie potwierdzony w </w:t>
      </w:r>
      <w:r w:rsidRPr="00E05AEA">
        <w:rPr>
          <w:i/>
          <w:iCs/>
          <w:sz w:val="22"/>
          <w:szCs w:val="22"/>
        </w:rPr>
        <w:t>Protokole wykonania usługi serwisowej</w:t>
      </w:r>
      <w:r w:rsidRPr="00E05AEA">
        <w:rPr>
          <w:b/>
          <w:bCs/>
          <w:i/>
          <w:iCs/>
          <w:sz w:val="22"/>
          <w:szCs w:val="22"/>
        </w:rPr>
        <w:t xml:space="preserve"> / </w:t>
      </w:r>
      <w:r w:rsidRPr="00E05AEA">
        <w:rPr>
          <w:i/>
          <w:iCs/>
          <w:sz w:val="22"/>
          <w:szCs w:val="22"/>
        </w:rPr>
        <w:t>Protokole Serwisowym</w:t>
      </w:r>
      <w:r w:rsidRPr="00E05AEA">
        <w:rPr>
          <w:sz w:val="22"/>
          <w:szCs w:val="22"/>
        </w:rPr>
        <w:t xml:space="preserve"> / </w:t>
      </w:r>
      <w:r w:rsidRPr="00E05AEA">
        <w:rPr>
          <w:i/>
          <w:iCs/>
          <w:sz w:val="22"/>
          <w:szCs w:val="22"/>
        </w:rPr>
        <w:t>Notatce serwisowej</w:t>
      </w:r>
      <w:r w:rsidR="002F2C6F" w:rsidRPr="00E05AEA">
        <w:rPr>
          <w:i/>
          <w:iCs/>
          <w:sz w:val="22"/>
          <w:szCs w:val="22"/>
        </w:rPr>
        <w:t>.</w:t>
      </w:r>
      <w:r w:rsidRPr="00E05AEA">
        <w:rPr>
          <w:sz w:val="22"/>
          <w:szCs w:val="22"/>
        </w:rPr>
        <w:t xml:space="preserve"> </w:t>
      </w:r>
    </w:p>
    <w:p w14:paraId="785F7D3A" w14:textId="79C38856" w:rsidR="00CE2C49" w:rsidRPr="00E05AEA" w:rsidRDefault="00CE2C49" w:rsidP="00EA612B">
      <w:pPr>
        <w:pStyle w:val="Akapitzlist"/>
        <w:numPr>
          <w:ilvl w:val="1"/>
          <w:numId w:val="61"/>
        </w:numPr>
        <w:suppressAutoHyphens/>
        <w:autoSpaceDN w:val="0"/>
        <w:ind w:left="709" w:hanging="425"/>
        <w:jc w:val="both"/>
        <w:textAlignment w:val="baseline"/>
        <w:rPr>
          <w:sz w:val="22"/>
          <w:szCs w:val="22"/>
        </w:rPr>
      </w:pPr>
      <w:r w:rsidRPr="00E05AEA">
        <w:rPr>
          <w:sz w:val="22"/>
          <w:szCs w:val="22"/>
        </w:rPr>
        <w:t xml:space="preserve">Upoważnionym w imieniu Zmawiającego (Kopalni) do potwierdzenia ilości roboczogodzin przepracowanych przy usługach serwisowych na terenie zakładu Zamawiającego oraz ewentualnie zużytych materiałów związanych z wykonaniem usług objętych niniejszą umową jest osoba towarzysząca </w:t>
      </w:r>
      <w:r w:rsidR="002F2C6F" w:rsidRPr="00E05AEA">
        <w:rPr>
          <w:sz w:val="22"/>
          <w:szCs w:val="22"/>
        </w:rPr>
        <w:t>S</w:t>
      </w:r>
      <w:r w:rsidRPr="00E05AEA">
        <w:rPr>
          <w:sz w:val="22"/>
          <w:szCs w:val="22"/>
        </w:rPr>
        <w:t>erwisowi.</w:t>
      </w:r>
    </w:p>
    <w:p w14:paraId="5AB20DCA" w14:textId="77777777" w:rsidR="002F2C6F" w:rsidRPr="00E05AEA" w:rsidRDefault="00CE2C49" w:rsidP="00EA612B">
      <w:pPr>
        <w:pStyle w:val="Akapitzlist"/>
        <w:numPr>
          <w:ilvl w:val="1"/>
          <w:numId w:val="61"/>
        </w:numPr>
        <w:suppressAutoHyphens/>
        <w:autoSpaceDN w:val="0"/>
        <w:ind w:left="709" w:hanging="425"/>
        <w:jc w:val="both"/>
        <w:textAlignment w:val="baseline"/>
        <w:rPr>
          <w:sz w:val="22"/>
          <w:szCs w:val="22"/>
        </w:rPr>
      </w:pPr>
      <w:r w:rsidRPr="00E05AEA">
        <w:rPr>
          <w:sz w:val="22"/>
          <w:szCs w:val="22"/>
        </w:rPr>
        <w:t>1 egz</w:t>
      </w:r>
      <w:r w:rsidR="002F2C6F" w:rsidRPr="00E05AEA">
        <w:rPr>
          <w:sz w:val="22"/>
          <w:szCs w:val="22"/>
        </w:rPr>
        <w:t>emplarz</w:t>
      </w:r>
      <w:r w:rsidRPr="00E05AEA">
        <w:rPr>
          <w:sz w:val="22"/>
          <w:szCs w:val="22"/>
        </w:rPr>
        <w:t xml:space="preserve"> </w:t>
      </w:r>
      <w:r w:rsidRPr="00E05AEA">
        <w:rPr>
          <w:i/>
          <w:iCs/>
          <w:sz w:val="22"/>
          <w:szCs w:val="22"/>
        </w:rPr>
        <w:t>Protokołu wykonania usługi serwisowej</w:t>
      </w:r>
      <w:r w:rsidRPr="00E05AEA">
        <w:rPr>
          <w:b/>
          <w:bCs/>
          <w:i/>
          <w:iCs/>
          <w:sz w:val="22"/>
          <w:szCs w:val="22"/>
        </w:rPr>
        <w:t xml:space="preserve"> / </w:t>
      </w:r>
      <w:r w:rsidRPr="00E05AEA">
        <w:rPr>
          <w:i/>
          <w:iCs/>
          <w:sz w:val="22"/>
          <w:szCs w:val="22"/>
        </w:rPr>
        <w:t>Protokołu Serwisowego</w:t>
      </w:r>
      <w:r w:rsidRPr="00E05AEA">
        <w:rPr>
          <w:sz w:val="22"/>
          <w:szCs w:val="22"/>
        </w:rPr>
        <w:t xml:space="preserve"> /</w:t>
      </w:r>
      <w:r w:rsidRPr="00E05AEA">
        <w:rPr>
          <w:i/>
          <w:iCs/>
          <w:sz w:val="22"/>
          <w:szCs w:val="22"/>
        </w:rPr>
        <w:t xml:space="preserve">Notatki serwisowej / Dowodu dostawy (WZ / WZS) </w:t>
      </w:r>
      <w:r w:rsidRPr="00E05AEA">
        <w:rPr>
          <w:sz w:val="22"/>
          <w:szCs w:val="22"/>
        </w:rPr>
        <w:t>przekazany Kopalni,</w:t>
      </w:r>
      <w:r w:rsidRPr="00E05AEA">
        <w:rPr>
          <w:i/>
          <w:iCs/>
          <w:sz w:val="22"/>
          <w:szCs w:val="22"/>
        </w:rPr>
        <w:t xml:space="preserve"> </w:t>
      </w:r>
      <w:r w:rsidRPr="00E05AEA">
        <w:rPr>
          <w:sz w:val="22"/>
          <w:szCs w:val="22"/>
        </w:rPr>
        <w:t xml:space="preserve">wymaga weryfikacji przez KDEM-a (a w razie nieobecności jego zastępcy) nie później niż w terminie do 2 dni roboczych od daty jego sporządzenia, co KDEM potwierdza na </w:t>
      </w:r>
      <w:r w:rsidRPr="00E05AEA">
        <w:rPr>
          <w:i/>
          <w:iCs/>
          <w:sz w:val="22"/>
          <w:szCs w:val="22"/>
        </w:rPr>
        <w:t>Protokole wykonania usługi serwisowej /</w:t>
      </w:r>
      <w:r w:rsidRPr="00E05AEA">
        <w:rPr>
          <w:b/>
          <w:bCs/>
          <w:i/>
          <w:iCs/>
          <w:sz w:val="22"/>
          <w:szCs w:val="22"/>
        </w:rPr>
        <w:t xml:space="preserve"> </w:t>
      </w:r>
      <w:r w:rsidRPr="00E05AEA">
        <w:rPr>
          <w:i/>
          <w:iCs/>
          <w:sz w:val="22"/>
          <w:szCs w:val="22"/>
        </w:rPr>
        <w:t>Protokole Serwisowym</w:t>
      </w:r>
      <w:r w:rsidRPr="00E05AEA">
        <w:rPr>
          <w:sz w:val="22"/>
          <w:szCs w:val="22"/>
        </w:rPr>
        <w:t xml:space="preserve"> / </w:t>
      </w:r>
      <w:r w:rsidRPr="00E05AEA">
        <w:rPr>
          <w:i/>
          <w:iCs/>
          <w:sz w:val="22"/>
          <w:szCs w:val="22"/>
        </w:rPr>
        <w:t xml:space="preserve">Notatce serwisowej / Dowodzie dostawy (WZ/WZS) </w:t>
      </w:r>
      <w:r w:rsidRPr="00E05AEA">
        <w:rPr>
          <w:sz w:val="22"/>
          <w:szCs w:val="22"/>
        </w:rPr>
        <w:t xml:space="preserve">(podpis i pieczątka (czytelna)  oraz data). </w:t>
      </w:r>
    </w:p>
    <w:p w14:paraId="6B9E2DEC" w14:textId="6BB004B9" w:rsidR="00CE2C49" w:rsidRPr="00E05AEA" w:rsidRDefault="00CE2C49" w:rsidP="00EA612B">
      <w:pPr>
        <w:pStyle w:val="Akapitzlist"/>
        <w:numPr>
          <w:ilvl w:val="1"/>
          <w:numId w:val="61"/>
        </w:numPr>
        <w:suppressAutoHyphens/>
        <w:autoSpaceDN w:val="0"/>
        <w:ind w:left="709" w:hanging="425"/>
        <w:jc w:val="both"/>
        <w:textAlignment w:val="baseline"/>
        <w:rPr>
          <w:sz w:val="22"/>
          <w:szCs w:val="22"/>
        </w:rPr>
      </w:pPr>
      <w:r w:rsidRPr="00E05AEA">
        <w:rPr>
          <w:sz w:val="22"/>
          <w:szCs w:val="22"/>
        </w:rPr>
        <w:t xml:space="preserve">Dopuszcza się stosowanie </w:t>
      </w:r>
      <w:r w:rsidR="008D3998" w:rsidRPr="00E05AEA">
        <w:rPr>
          <w:sz w:val="22"/>
          <w:szCs w:val="22"/>
        </w:rPr>
        <w:t>P</w:t>
      </w:r>
      <w:r w:rsidRPr="00E05AEA">
        <w:rPr>
          <w:sz w:val="22"/>
          <w:szCs w:val="22"/>
        </w:rPr>
        <w:t>rotokołu usługi serwisowej w wersji elektronicznej, potwierdzonym przez przedstawicieli Wykonawcy i  przesyłanej na ustalony adres mailowy.</w:t>
      </w:r>
    </w:p>
    <w:p w14:paraId="2E549D8A" w14:textId="3F8294EF" w:rsidR="00CE2C49" w:rsidRPr="00E05AEA" w:rsidRDefault="00CE2C49" w:rsidP="00EA612B">
      <w:pPr>
        <w:pStyle w:val="Akapitzlist"/>
        <w:numPr>
          <w:ilvl w:val="1"/>
          <w:numId w:val="61"/>
        </w:numPr>
        <w:suppressAutoHyphens/>
        <w:autoSpaceDN w:val="0"/>
        <w:ind w:left="709" w:hanging="425"/>
        <w:jc w:val="both"/>
        <w:textAlignment w:val="baseline"/>
        <w:rPr>
          <w:sz w:val="22"/>
          <w:szCs w:val="22"/>
        </w:rPr>
      </w:pPr>
      <w:r w:rsidRPr="00E05AEA">
        <w:rPr>
          <w:sz w:val="22"/>
          <w:szCs w:val="22"/>
        </w:rPr>
        <w:t xml:space="preserve">Przedstawiciele Zamawiającego sporządzają </w:t>
      </w:r>
      <w:r w:rsidR="002C211B" w:rsidRPr="00E05AEA">
        <w:rPr>
          <w:sz w:val="22"/>
          <w:szCs w:val="22"/>
        </w:rPr>
        <w:t>I</w:t>
      </w:r>
      <w:r w:rsidRPr="00E05AEA">
        <w:rPr>
          <w:sz w:val="22"/>
          <w:szCs w:val="22"/>
        </w:rPr>
        <w:t xml:space="preserve">nformację z zastrzeżeniami Kopalni (Zastrzeżenie) </w:t>
      </w:r>
      <w:r w:rsidR="00FD3999" w:rsidRPr="00E05AEA">
        <w:rPr>
          <w:sz w:val="22"/>
          <w:szCs w:val="22"/>
        </w:rPr>
        <w:br/>
      </w:r>
      <w:r w:rsidRPr="00E05AEA">
        <w:rPr>
          <w:sz w:val="22"/>
          <w:szCs w:val="22"/>
        </w:rPr>
        <w:t>w przypadku uwag (zastrzeżeń) co do:</w:t>
      </w:r>
    </w:p>
    <w:p w14:paraId="7F2C89C6" w14:textId="77777777" w:rsidR="00CE2C49" w:rsidRPr="00E05AEA" w:rsidRDefault="00CE2C49" w:rsidP="00EA612B">
      <w:pPr>
        <w:pStyle w:val="Akapitzlist"/>
        <w:numPr>
          <w:ilvl w:val="0"/>
          <w:numId w:val="26"/>
        </w:numPr>
        <w:ind w:left="993" w:hanging="284"/>
        <w:jc w:val="both"/>
        <w:rPr>
          <w:sz w:val="22"/>
          <w:szCs w:val="22"/>
        </w:rPr>
      </w:pPr>
      <w:r w:rsidRPr="00E05AEA">
        <w:rPr>
          <w:sz w:val="22"/>
          <w:szCs w:val="22"/>
        </w:rPr>
        <w:t>ilości roboczogodzin,</w:t>
      </w:r>
    </w:p>
    <w:p w14:paraId="6AAE7E8B" w14:textId="658CBBEC" w:rsidR="00CE2C49" w:rsidRPr="00952FAB" w:rsidRDefault="00CE2C49" w:rsidP="00EA612B">
      <w:pPr>
        <w:pStyle w:val="Akapitzlist"/>
        <w:numPr>
          <w:ilvl w:val="0"/>
          <w:numId w:val="26"/>
        </w:numPr>
        <w:ind w:left="993" w:hanging="284"/>
        <w:jc w:val="both"/>
        <w:rPr>
          <w:sz w:val="22"/>
          <w:szCs w:val="22"/>
        </w:rPr>
      </w:pPr>
      <w:r w:rsidRPr="00952FAB">
        <w:rPr>
          <w:sz w:val="22"/>
          <w:szCs w:val="22"/>
        </w:rPr>
        <w:t>zużytych materiałów - dotyczy to również usługi serwisowej w ramach których dostarczane był tylko podzespoły</w:t>
      </w:r>
      <w:r w:rsidR="002C211B" w:rsidRPr="00952FAB">
        <w:rPr>
          <w:sz w:val="22"/>
          <w:szCs w:val="22"/>
        </w:rPr>
        <w:t>,</w:t>
      </w:r>
    </w:p>
    <w:p w14:paraId="43398006" w14:textId="0F986CA5" w:rsidR="00CE2C49" w:rsidRPr="00952FAB" w:rsidRDefault="00CE2C49" w:rsidP="00EA612B">
      <w:pPr>
        <w:pStyle w:val="Akapitzlist"/>
        <w:numPr>
          <w:ilvl w:val="0"/>
          <w:numId w:val="26"/>
        </w:numPr>
        <w:ind w:left="993" w:hanging="284"/>
        <w:jc w:val="both"/>
        <w:rPr>
          <w:sz w:val="22"/>
          <w:szCs w:val="22"/>
        </w:rPr>
      </w:pPr>
      <w:r w:rsidRPr="00952FAB">
        <w:rPr>
          <w:sz w:val="22"/>
          <w:szCs w:val="22"/>
        </w:rPr>
        <w:t xml:space="preserve">kwalifikacji danej usługi (odpłatna / nieodpłatna, gwarancyjna , pozagwarancyjna)  - dotyczy </w:t>
      </w:r>
      <w:r w:rsidR="00FD3999" w:rsidRPr="00952FAB">
        <w:rPr>
          <w:sz w:val="22"/>
          <w:szCs w:val="22"/>
        </w:rPr>
        <w:br/>
      </w:r>
      <w:r w:rsidRPr="00952FAB">
        <w:rPr>
          <w:sz w:val="22"/>
          <w:szCs w:val="22"/>
        </w:rPr>
        <w:t>to również usługi serwisowej w ramach których dostarczane był tylko podzespoły</w:t>
      </w:r>
      <w:r w:rsidR="002C211B" w:rsidRPr="00952FAB">
        <w:rPr>
          <w:sz w:val="22"/>
          <w:szCs w:val="22"/>
        </w:rPr>
        <w:t>.</w:t>
      </w:r>
    </w:p>
    <w:p w14:paraId="0FF144BE" w14:textId="4B561E2F" w:rsidR="00CE2C49" w:rsidRPr="00952FAB" w:rsidRDefault="00CE2C49" w:rsidP="00EA612B">
      <w:pPr>
        <w:pStyle w:val="Akapitzlist"/>
        <w:numPr>
          <w:ilvl w:val="1"/>
          <w:numId w:val="61"/>
        </w:numPr>
        <w:suppressAutoHyphens/>
        <w:autoSpaceDN w:val="0"/>
        <w:ind w:left="709" w:hanging="425"/>
        <w:jc w:val="both"/>
        <w:textAlignment w:val="baseline"/>
        <w:rPr>
          <w:sz w:val="22"/>
          <w:szCs w:val="22"/>
        </w:rPr>
      </w:pPr>
      <w:r w:rsidRPr="00952FAB">
        <w:rPr>
          <w:sz w:val="22"/>
          <w:szCs w:val="22"/>
        </w:rPr>
        <w:t xml:space="preserve">Przedmiotową </w:t>
      </w:r>
      <w:r w:rsidR="002C211B" w:rsidRPr="00952FAB">
        <w:rPr>
          <w:sz w:val="22"/>
          <w:szCs w:val="22"/>
        </w:rPr>
        <w:t>I</w:t>
      </w:r>
      <w:r w:rsidRPr="00952FAB">
        <w:rPr>
          <w:sz w:val="22"/>
          <w:szCs w:val="22"/>
        </w:rPr>
        <w:t>nformację z zastrzeżeniami:</w:t>
      </w:r>
    </w:p>
    <w:p w14:paraId="35E6E957" w14:textId="77777777" w:rsidR="00CE2C49" w:rsidRPr="00952FAB" w:rsidRDefault="00CE2C49" w:rsidP="00EA612B">
      <w:pPr>
        <w:numPr>
          <w:ilvl w:val="1"/>
          <w:numId w:val="25"/>
        </w:numPr>
        <w:tabs>
          <w:tab w:val="clear" w:pos="786"/>
        </w:tabs>
        <w:ind w:left="993" w:hanging="284"/>
        <w:jc w:val="both"/>
        <w:rPr>
          <w:sz w:val="22"/>
          <w:szCs w:val="22"/>
        </w:rPr>
      </w:pPr>
      <w:r w:rsidRPr="00952FAB">
        <w:rPr>
          <w:sz w:val="22"/>
          <w:szCs w:val="22"/>
        </w:rPr>
        <w:t>podpisują Naczelny Inżynier oraz Kierownik Działu Energomechanicznego, a w przypadku ich nieobecności osoby pełniące zastępstwo,</w:t>
      </w:r>
    </w:p>
    <w:p w14:paraId="769290E9" w14:textId="77777777" w:rsidR="00CE2C49" w:rsidRPr="00952FAB" w:rsidRDefault="00CE2C49" w:rsidP="00EA612B">
      <w:pPr>
        <w:numPr>
          <w:ilvl w:val="1"/>
          <w:numId w:val="25"/>
        </w:numPr>
        <w:tabs>
          <w:tab w:val="clear" w:pos="786"/>
        </w:tabs>
        <w:ind w:left="993" w:hanging="284"/>
        <w:jc w:val="both"/>
        <w:rPr>
          <w:sz w:val="22"/>
          <w:szCs w:val="22"/>
        </w:rPr>
      </w:pPr>
      <w:r w:rsidRPr="00952FAB">
        <w:rPr>
          <w:sz w:val="22"/>
          <w:szCs w:val="22"/>
        </w:rPr>
        <w:t xml:space="preserve">w terminie do 4 dni roboczych od daty sporządzenia </w:t>
      </w:r>
      <w:r w:rsidRPr="00952FAB">
        <w:rPr>
          <w:i/>
          <w:iCs/>
          <w:sz w:val="22"/>
          <w:szCs w:val="22"/>
        </w:rPr>
        <w:t>Protokołu wykonania usługi serwisowej / Protokołu serwisowego / Notatki serwisowej / Dowodu dostawy</w:t>
      </w:r>
      <w:r w:rsidRPr="00952FAB">
        <w:rPr>
          <w:sz w:val="22"/>
          <w:szCs w:val="22"/>
        </w:rPr>
        <w:t xml:space="preserve"> przesyła do Wykonawcy, który zrealizował </w:t>
      </w:r>
      <w:r w:rsidRPr="00952FAB">
        <w:rPr>
          <w:i/>
          <w:iCs/>
          <w:sz w:val="22"/>
          <w:szCs w:val="22"/>
        </w:rPr>
        <w:t>Wezwanie Serwisowe</w:t>
      </w:r>
      <w:r w:rsidRPr="00952FAB">
        <w:rPr>
          <w:sz w:val="22"/>
          <w:szCs w:val="22"/>
        </w:rPr>
        <w:t>.</w:t>
      </w:r>
    </w:p>
    <w:p w14:paraId="4F350F9A" w14:textId="77777777" w:rsidR="002C211B" w:rsidRPr="00952FAB" w:rsidRDefault="002C211B" w:rsidP="00EA612B">
      <w:pPr>
        <w:pStyle w:val="Akapitzlist"/>
        <w:numPr>
          <w:ilvl w:val="1"/>
          <w:numId w:val="61"/>
        </w:numPr>
        <w:suppressAutoHyphens/>
        <w:autoSpaceDN w:val="0"/>
        <w:ind w:left="709" w:hanging="425"/>
        <w:jc w:val="both"/>
        <w:textAlignment w:val="baseline"/>
        <w:rPr>
          <w:sz w:val="22"/>
          <w:szCs w:val="22"/>
        </w:rPr>
      </w:pPr>
      <w:r w:rsidRPr="00952FAB">
        <w:rPr>
          <w:sz w:val="22"/>
          <w:szCs w:val="22"/>
        </w:rPr>
        <w:t>Osoby odpowiedzialne za nadzór nad realizacją umowy:</w:t>
      </w:r>
    </w:p>
    <w:p w14:paraId="41A45B64" w14:textId="77777777" w:rsidR="002C211B" w:rsidRPr="00952FAB" w:rsidRDefault="002C211B" w:rsidP="00DF280D">
      <w:pPr>
        <w:numPr>
          <w:ilvl w:val="0"/>
          <w:numId w:val="76"/>
        </w:numPr>
        <w:tabs>
          <w:tab w:val="clear" w:pos="1440"/>
        </w:tabs>
        <w:ind w:left="993" w:hanging="284"/>
        <w:jc w:val="both"/>
        <w:rPr>
          <w:sz w:val="22"/>
          <w:szCs w:val="22"/>
        </w:rPr>
      </w:pPr>
      <w:r w:rsidRPr="00952FAB">
        <w:rPr>
          <w:sz w:val="22"/>
          <w:szCs w:val="22"/>
        </w:rPr>
        <w:t>Ze strony Wykonawcy osobami odpowiedzialnymi za nadzór nad realizacją umowy jest osoba wskazana w umowie.</w:t>
      </w:r>
    </w:p>
    <w:p w14:paraId="5952DA00" w14:textId="77777777" w:rsidR="002C211B" w:rsidRPr="00952FAB" w:rsidRDefault="002C211B" w:rsidP="00DF280D">
      <w:pPr>
        <w:numPr>
          <w:ilvl w:val="0"/>
          <w:numId w:val="76"/>
        </w:numPr>
        <w:tabs>
          <w:tab w:val="clear" w:pos="1440"/>
        </w:tabs>
        <w:ind w:left="993" w:hanging="284"/>
        <w:jc w:val="both"/>
        <w:rPr>
          <w:sz w:val="22"/>
          <w:szCs w:val="22"/>
        </w:rPr>
      </w:pPr>
      <w:r w:rsidRPr="00952FAB">
        <w:rPr>
          <w:sz w:val="22"/>
          <w:szCs w:val="22"/>
        </w:rPr>
        <w:t xml:space="preserve">Ze strony Zamawiającego odpowiedzialnymi za nadzór nad realizacją umowy są Kierownicy Działów Energomechanicznych. W zakresie: informacji, organizacji robót, kontroli wykonania usług, podpisywania </w:t>
      </w:r>
      <w:r w:rsidRPr="00952FAB">
        <w:rPr>
          <w:i/>
          <w:iCs/>
          <w:color w:val="002060"/>
          <w:sz w:val="22"/>
          <w:szCs w:val="22"/>
        </w:rPr>
        <w:t>Protokołów usług serwisowych,</w:t>
      </w:r>
      <w:r w:rsidRPr="00952FAB">
        <w:rPr>
          <w:color w:val="002060"/>
          <w:sz w:val="22"/>
          <w:szCs w:val="22"/>
        </w:rPr>
        <w:t xml:space="preserve"> </w:t>
      </w:r>
      <w:r w:rsidRPr="00952FAB">
        <w:rPr>
          <w:i/>
          <w:iCs/>
          <w:color w:val="002060"/>
          <w:sz w:val="22"/>
          <w:szCs w:val="22"/>
        </w:rPr>
        <w:t>Protokołów zdawczo-odbiorczych, dokumentów potwierdzających dostawę</w:t>
      </w:r>
      <w:r w:rsidRPr="00952FAB">
        <w:rPr>
          <w:color w:val="002060"/>
          <w:sz w:val="22"/>
          <w:szCs w:val="22"/>
        </w:rPr>
        <w:t xml:space="preserve"> </w:t>
      </w:r>
      <w:r w:rsidRPr="00952FAB">
        <w:rPr>
          <w:sz w:val="22"/>
          <w:szCs w:val="22"/>
        </w:rPr>
        <w:t>odpowiedzialne są osoby wskazywane każdorazowo imiennie w „</w:t>
      </w:r>
      <w:r w:rsidRPr="00952FAB">
        <w:rPr>
          <w:i/>
          <w:iCs/>
          <w:color w:val="002060"/>
          <w:sz w:val="22"/>
          <w:szCs w:val="22"/>
        </w:rPr>
        <w:t>Wezwaniach serwisowych</w:t>
      </w:r>
      <w:r w:rsidRPr="00952FAB">
        <w:rPr>
          <w:sz w:val="22"/>
          <w:szCs w:val="22"/>
        </w:rPr>
        <w:t>”, wystawianych przez poszczególne Oddziały Zamawiającego.</w:t>
      </w:r>
    </w:p>
    <w:p w14:paraId="5A822790" w14:textId="77777777" w:rsidR="002C211B" w:rsidRPr="00952FAB" w:rsidRDefault="002C211B" w:rsidP="00DF280D">
      <w:pPr>
        <w:numPr>
          <w:ilvl w:val="0"/>
          <w:numId w:val="76"/>
        </w:numPr>
        <w:tabs>
          <w:tab w:val="clear" w:pos="1440"/>
        </w:tabs>
        <w:ind w:left="993" w:hanging="284"/>
        <w:jc w:val="both"/>
        <w:rPr>
          <w:sz w:val="22"/>
          <w:szCs w:val="22"/>
        </w:rPr>
      </w:pPr>
      <w:r w:rsidRPr="00952FAB">
        <w:rPr>
          <w:sz w:val="22"/>
          <w:szCs w:val="22"/>
        </w:rPr>
        <w:t>Zmiana  osób odpowiedzialnych za nadzór oraz zmiana danych teleadresowych nie wymaga formy aneksu a jedynie pisemnego powiadomienia drugiej strony.</w:t>
      </w:r>
    </w:p>
    <w:p w14:paraId="556A4110" w14:textId="77777777" w:rsidR="00CE2C49" w:rsidRPr="00952FAB" w:rsidRDefault="00CE2C49" w:rsidP="00EA612B">
      <w:pPr>
        <w:pStyle w:val="Akapitzlist"/>
        <w:numPr>
          <w:ilvl w:val="1"/>
          <w:numId w:val="61"/>
        </w:numPr>
        <w:suppressAutoHyphens/>
        <w:autoSpaceDN w:val="0"/>
        <w:ind w:left="709" w:hanging="425"/>
        <w:jc w:val="both"/>
        <w:textAlignment w:val="baseline"/>
        <w:rPr>
          <w:sz w:val="22"/>
          <w:szCs w:val="22"/>
        </w:rPr>
      </w:pPr>
      <w:r w:rsidRPr="00952FAB">
        <w:rPr>
          <w:sz w:val="22"/>
          <w:szCs w:val="22"/>
        </w:rPr>
        <w:t>Do obowiązków Wykonawcy w zakresie świadczenia usług serwisu należy:</w:t>
      </w:r>
    </w:p>
    <w:p w14:paraId="684EF467" w14:textId="77777777" w:rsidR="00CE2C49" w:rsidRPr="00952FAB" w:rsidRDefault="00CE2C49" w:rsidP="00EA612B">
      <w:pPr>
        <w:numPr>
          <w:ilvl w:val="1"/>
          <w:numId w:val="13"/>
        </w:numPr>
        <w:ind w:left="993" w:hanging="284"/>
        <w:jc w:val="both"/>
        <w:rPr>
          <w:bCs/>
          <w:sz w:val="22"/>
          <w:szCs w:val="22"/>
        </w:rPr>
      </w:pPr>
      <w:r w:rsidRPr="00952FAB">
        <w:rPr>
          <w:bCs/>
          <w:sz w:val="22"/>
          <w:szCs w:val="22"/>
        </w:rPr>
        <w:t>na wezwanie Zamawiającego naprawa awaryjna, diagnostyka i kontrola maszyn/urządzeń i ich podzespołów w miejscu ich pracy,</w:t>
      </w:r>
    </w:p>
    <w:p w14:paraId="3802FB58" w14:textId="77777777" w:rsidR="00CE2C49" w:rsidRPr="00952FAB" w:rsidRDefault="00CE2C49" w:rsidP="00EA612B">
      <w:pPr>
        <w:numPr>
          <w:ilvl w:val="1"/>
          <w:numId w:val="13"/>
        </w:numPr>
        <w:ind w:left="993" w:hanging="284"/>
        <w:jc w:val="both"/>
        <w:rPr>
          <w:bCs/>
          <w:sz w:val="22"/>
          <w:szCs w:val="22"/>
        </w:rPr>
      </w:pPr>
      <w:r w:rsidRPr="00952FAB">
        <w:rPr>
          <w:bCs/>
          <w:sz w:val="22"/>
          <w:szCs w:val="22"/>
        </w:rPr>
        <w:t>kontrola maszyn/urządzeń i ich podzespołów w miejscu ich pracy na podstawie zapisów umów bądź dokumentacji,</w:t>
      </w:r>
    </w:p>
    <w:p w14:paraId="65713655" w14:textId="50B3B7F7" w:rsidR="00CE2C49" w:rsidRPr="00952FAB" w:rsidRDefault="00CE2C49" w:rsidP="00EA612B">
      <w:pPr>
        <w:numPr>
          <w:ilvl w:val="1"/>
          <w:numId w:val="13"/>
        </w:numPr>
        <w:ind w:left="993" w:hanging="284"/>
        <w:jc w:val="both"/>
        <w:rPr>
          <w:bCs/>
          <w:sz w:val="22"/>
          <w:szCs w:val="22"/>
        </w:rPr>
      </w:pPr>
      <w:r w:rsidRPr="00952FAB">
        <w:rPr>
          <w:bCs/>
          <w:sz w:val="22"/>
          <w:szCs w:val="22"/>
        </w:rPr>
        <w:t xml:space="preserve">zabezpieczenie dla służb technicznych Zamawiającego  jednostkowych ilości części </w:t>
      </w:r>
      <w:r w:rsidR="00567D43" w:rsidRPr="00952FAB">
        <w:rPr>
          <w:bCs/>
          <w:sz w:val="22"/>
          <w:szCs w:val="22"/>
        </w:rPr>
        <w:br/>
      </w:r>
      <w:r w:rsidRPr="00952FAB">
        <w:rPr>
          <w:bCs/>
          <w:sz w:val="22"/>
          <w:szCs w:val="22"/>
        </w:rPr>
        <w:t>i podzespołów.</w:t>
      </w:r>
    </w:p>
    <w:p w14:paraId="433E5324" w14:textId="77777777" w:rsidR="00CE2C49" w:rsidRPr="00952FAB" w:rsidRDefault="00CE2C49" w:rsidP="00EA612B">
      <w:pPr>
        <w:pStyle w:val="Akapitzlist"/>
        <w:numPr>
          <w:ilvl w:val="1"/>
          <w:numId w:val="61"/>
        </w:numPr>
        <w:suppressAutoHyphens/>
        <w:autoSpaceDN w:val="0"/>
        <w:ind w:left="709" w:hanging="425"/>
        <w:jc w:val="both"/>
        <w:textAlignment w:val="baseline"/>
        <w:rPr>
          <w:sz w:val="22"/>
          <w:szCs w:val="22"/>
        </w:rPr>
      </w:pPr>
      <w:r w:rsidRPr="00952FAB">
        <w:rPr>
          <w:sz w:val="22"/>
          <w:szCs w:val="22"/>
        </w:rPr>
        <w:t>Zgodnie z postanowieniem ustawy „Prawo geologiczne i górnicze” Wykonawca zobowiązany jest:</w:t>
      </w:r>
    </w:p>
    <w:p w14:paraId="49085402" w14:textId="77777777" w:rsidR="00CE2C49" w:rsidRPr="00952FAB" w:rsidRDefault="00CE2C49" w:rsidP="00EA612B">
      <w:pPr>
        <w:pStyle w:val="Tekstpodstawowywcity"/>
        <w:numPr>
          <w:ilvl w:val="0"/>
          <w:numId w:val="14"/>
        </w:numPr>
        <w:ind w:left="993" w:hanging="284"/>
        <w:rPr>
          <w:rFonts w:ascii="Times New Roman" w:hAnsi="Times New Roman"/>
          <w:sz w:val="22"/>
          <w:szCs w:val="22"/>
        </w:rPr>
      </w:pPr>
      <w:r w:rsidRPr="00952FAB">
        <w:rPr>
          <w:rFonts w:ascii="Times New Roman" w:hAnsi="Times New Roman"/>
          <w:sz w:val="22"/>
          <w:szCs w:val="22"/>
        </w:rPr>
        <w:t>świadczyć usługi na terenie Zamawiającego przez pracowników z odpowiednim do zakresu prac doświadczeniem i odpowiednich kwalifikacjach, zapoznanych z dokumentacją techniczną i technologiczną prowadzenia napraw maszyn w warunkach dołowych,</w:t>
      </w:r>
    </w:p>
    <w:p w14:paraId="5F8BB8F3" w14:textId="02CC022C" w:rsidR="00CE2C49" w:rsidRPr="00952FAB" w:rsidRDefault="00CE2C49" w:rsidP="00EA612B">
      <w:pPr>
        <w:pStyle w:val="Tekstpodstawowywcity"/>
        <w:numPr>
          <w:ilvl w:val="0"/>
          <w:numId w:val="14"/>
        </w:numPr>
        <w:ind w:left="993" w:hanging="284"/>
        <w:rPr>
          <w:rFonts w:ascii="Times New Roman" w:hAnsi="Times New Roman"/>
          <w:sz w:val="22"/>
          <w:szCs w:val="22"/>
        </w:rPr>
      </w:pPr>
      <w:r w:rsidRPr="00952FAB">
        <w:rPr>
          <w:rFonts w:ascii="Times New Roman" w:hAnsi="Times New Roman"/>
          <w:sz w:val="22"/>
          <w:szCs w:val="22"/>
        </w:rPr>
        <w:t xml:space="preserve">prowadzić szkolenia okresowe, badania lekarskie pracowników serwisu zgodnie </w:t>
      </w:r>
      <w:r w:rsidR="00FD3999" w:rsidRPr="00952FAB">
        <w:rPr>
          <w:rFonts w:ascii="Times New Roman" w:hAnsi="Times New Roman"/>
          <w:sz w:val="22"/>
          <w:szCs w:val="22"/>
        </w:rPr>
        <w:br/>
      </w:r>
      <w:r w:rsidRPr="00952FAB">
        <w:rPr>
          <w:rFonts w:ascii="Times New Roman" w:hAnsi="Times New Roman"/>
          <w:sz w:val="22"/>
          <w:szCs w:val="22"/>
        </w:rPr>
        <w:t>z obowiązującymi w tym zakresie przepisami oraz przestrzegać terminów ich przeprowadzania</w:t>
      </w:r>
    </w:p>
    <w:p w14:paraId="0E433585" w14:textId="77777777" w:rsidR="00CE2C49" w:rsidRPr="00952FAB" w:rsidRDefault="00CE2C49" w:rsidP="00EA612B">
      <w:pPr>
        <w:pStyle w:val="Tekstpodstawowywcity"/>
        <w:numPr>
          <w:ilvl w:val="0"/>
          <w:numId w:val="14"/>
        </w:numPr>
        <w:ind w:left="993" w:hanging="284"/>
        <w:rPr>
          <w:rFonts w:ascii="Times New Roman" w:hAnsi="Times New Roman"/>
          <w:sz w:val="22"/>
          <w:szCs w:val="22"/>
        </w:rPr>
      </w:pPr>
      <w:r w:rsidRPr="00952FAB">
        <w:rPr>
          <w:rFonts w:ascii="Times New Roman" w:hAnsi="Times New Roman"/>
          <w:sz w:val="22"/>
          <w:szCs w:val="22"/>
        </w:rPr>
        <w:t xml:space="preserve">stosować bezpieczne i zgodne z obowiązującymi przepisami technologie napraw  wykonywanych przez pracowników serwisu, za co odpowiada kierownik </w:t>
      </w:r>
      <w:r w:rsidRPr="00952FAB">
        <w:rPr>
          <w:rFonts w:ascii="Times New Roman" w:hAnsi="Times New Roman"/>
          <w:i/>
          <w:iCs/>
          <w:spacing w:val="-4"/>
          <w:sz w:val="22"/>
          <w:szCs w:val="22"/>
        </w:rPr>
        <w:t>Serwisu</w:t>
      </w:r>
      <w:r w:rsidRPr="00952FAB">
        <w:rPr>
          <w:rFonts w:ascii="Times New Roman" w:hAnsi="Times New Roman"/>
          <w:sz w:val="22"/>
          <w:szCs w:val="22"/>
        </w:rPr>
        <w:t xml:space="preserve"> wyznaczany przez Wykonawcę.</w:t>
      </w:r>
    </w:p>
    <w:p w14:paraId="4368F0BB" w14:textId="53E9FFBD" w:rsidR="00CE2C49" w:rsidRPr="00952FAB" w:rsidRDefault="00CE2C49" w:rsidP="00EA612B">
      <w:pPr>
        <w:pStyle w:val="Akapitzlist"/>
        <w:numPr>
          <w:ilvl w:val="1"/>
          <w:numId w:val="61"/>
        </w:numPr>
        <w:suppressAutoHyphens/>
        <w:autoSpaceDN w:val="0"/>
        <w:ind w:left="709" w:hanging="425"/>
        <w:jc w:val="both"/>
        <w:textAlignment w:val="baseline"/>
        <w:rPr>
          <w:b/>
          <w:bCs/>
          <w:sz w:val="22"/>
          <w:szCs w:val="22"/>
        </w:rPr>
      </w:pPr>
      <w:r w:rsidRPr="00952FAB">
        <w:rPr>
          <w:sz w:val="22"/>
          <w:szCs w:val="22"/>
        </w:rPr>
        <w:t xml:space="preserve">Osoba dozoru wyższego Działu Energomechanicznego ustala warunki pracy </w:t>
      </w:r>
      <w:r w:rsidRPr="00952FAB">
        <w:rPr>
          <w:spacing w:val="-4"/>
          <w:sz w:val="22"/>
          <w:szCs w:val="22"/>
        </w:rPr>
        <w:t>Serwisu</w:t>
      </w:r>
      <w:r w:rsidRPr="00952FAB">
        <w:rPr>
          <w:sz w:val="22"/>
          <w:szCs w:val="22"/>
        </w:rPr>
        <w:t xml:space="preserve">, przydziela osobę towarzyszącą oraz zapewnia fachową współpracę ze służbami kopalni. Świadczenie usług </w:t>
      </w:r>
      <w:r w:rsidRPr="00952FAB">
        <w:rPr>
          <w:sz w:val="22"/>
          <w:szCs w:val="22"/>
        </w:rPr>
        <w:lastRenderedPageBreak/>
        <w:t xml:space="preserve">serwisowych kończy się zawsze sporządzeniem </w:t>
      </w:r>
      <w:r w:rsidRPr="00952FAB">
        <w:rPr>
          <w:i/>
          <w:iCs/>
          <w:sz w:val="22"/>
          <w:szCs w:val="22"/>
        </w:rPr>
        <w:t>Protokołu serwisowego</w:t>
      </w:r>
      <w:r w:rsidRPr="00952FAB">
        <w:rPr>
          <w:sz w:val="22"/>
          <w:szCs w:val="22"/>
        </w:rPr>
        <w:t xml:space="preserve"> podpisanego przez obydwie strony. W protokole winna być określona godzina przekazania użytkownikowi sprawnej maszyny/urządzenia. Upoważnionym w imieniu Kopalni do potwierdzenia ilości roboczogodzin przepracowanych przy usługach serwisowych na terenie zakładu Zamawiającego oraz ewentualnie zużytych materiałów związanych z wykonaniem usług objętych niniejszą umową jest osoba towarzysząca serwisowi</w:t>
      </w:r>
      <w:r w:rsidRPr="00952FAB">
        <w:rPr>
          <w:bCs/>
          <w:sz w:val="22"/>
          <w:szCs w:val="22"/>
        </w:rPr>
        <w:t>.</w:t>
      </w:r>
    </w:p>
    <w:p w14:paraId="2BE7FF5D" w14:textId="77777777" w:rsidR="00CE2C49" w:rsidRPr="00952FAB" w:rsidRDefault="00CE2C49" w:rsidP="00EA612B">
      <w:pPr>
        <w:pStyle w:val="Akapitzlist"/>
        <w:numPr>
          <w:ilvl w:val="1"/>
          <w:numId w:val="61"/>
        </w:numPr>
        <w:suppressAutoHyphens/>
        <w:autoSpaceDN w:val="0"/>
        <w:ind w:left="709" w:hanging="425"/>
        <w:jc w:val="both"/>
        <w:textAlignment w:val="baseline"/>
        <w:rPr>
          <w:sz w:val="22"/>
          <w:szCs w:val="22"/>
        </w:rPr>
      </w:pPr>
      <w:r w:rsidRPr="00952FAB">
        <w:rPr>
          <w:sz w:val="22"/>
          <w:szCs w:val="22"/>
        </w:rPr>
        <w:t>Zamawiający w związku ze świadczonymi przez służby serwisowe Wykonawcy usługami zobowiązany jest:</w:t>
      </w:r>
    </w:p>
    <w:p w14:paraId="7E3C6CEC" w14:textId="677C14AB" w:rsidR="00CE2C49" w:rsidRPr="00952FAB" w:rsidRDefault="00CE2C49" w:rsidP="00EA612B">
      <w:pPr>
        <w:pStyle w:val="Akapitzlist"/>
        <w:numPr>
          <w:ilvl w:val="0"/>
          <w:numId w:val="10"/>
        </w:numPr>
        <w:ind w:left="993" w:hanging="284"/>
        <w:jc w:val="both"/>
        <w:rPr>
          <w:bCs/>
          <w:sz w:val="22"/>
          <w:szCs w:val="22"/>
        </w:rPr>
      </w:pPr>
      <w:r w:rsidRPr="00952FAB">
        <w:rPr>
          <w:bCs/>
          <w:sz w:val="22"/>
          <w:szCs w:val="22"/>
        </w:rPr>
        <w:t xml:space="preserve">zapewnić warunki bezpieczeństwa pracy przedstawiciela/li serwisu Wykonawcy na dole Kopalni </w:t>
      </w:r>
      <w:r w:rsidR="00FD3999" w:rsidRPr="00952FAB">
        <w:rPr>
          <w:bCs/>
          <w:sz w:val="22"/>
          <w:szCs w:val="22"/>
        </w:rPr>
        <w:br/>
      </w:r>
      <w:r w:rsidRPr="00952FAB">
        <w:rPr>
          <w:bCs/>
          <w:sz w:val="22"/>
          <w:szCs w:val="22"/>
        </w:rPr>
        <w:t>w oparciu o postanowienia niniejszej umowy oraz ustawy „</w:t>
      </w:r>
      <w:r w:rsidRPr="00952FAB">
        <w:rPr>
          <w:bCs/>
          <w:i/>
          <w:sz w:val="22"/>
          <w:szCs w:val="22"/>
        </w:rPr>
        <w:t>Prawo geologiczne i górnicze</w:t>
      </w:r>
      <w:r w:rsidRPr="00952FAB">
        <w:rPr>
          <w:bCs/>
          <w:sz w:val="22"/>
          <w:szCs w:val="22"/>
        </w:rPr>
        <w:t xml:space="preserve">”, za co odpowiedzialny jest Kierownik Ruchu Zakładu Górniczego, na terenie której usługa jest świadczona. W przypadku stwierdzenia przez </w:t>
      </w:r>
      <w:r w:rsidRPr="00952FAB">
        <w:rPr>
          <w:i/>
          <w:iCs/>
          <w:spacing w:val="-4"/>
          <w:sz w:val="22"/>
          <w:szCs w:val="22"/>
        </w:rPr>
        <w:t>Serwisu</w:t>
      </w:r>
      <w:r w:rsidRPr="00952FAB">
        <w:rPr>
          <w:bCs/>
          <w:sz w:val="22"/>
          <w:szCs w:val="22"/>
        </w:rPr>
        <w:t xml:space="preserve">, że warunki uniemożliwiają pracę, </w:t>
      </w:r>
      <w:r w:rsidRPr="00952FAB">
        <w:rPr>
          <w:i/>
          <w:iCs/>
          <w:spacing w:val="-4"/>
          <w:sz w:val="22"/>
          <w:szCs w:val="22"/>
        </w:rPr>
        <w:t>Serwisu</w:t>
      </w:r>
      <w:r w:rsidRPr="00952FAB">
        <w:rPr>
          <w:bCs/>
          <w:sz w:val="22"/>
          <w:szCs w:val="22"/>
        </w:rPr>
        <w:t xml:space="preserve"> może jej nie podjąć, o czym powiadamia niezwłocznie Dyspozytora Kopalni;</w:t>
      </w:r>
    </w:p>
    <w:p w14:paraId="6F2B8747" w14:textId="3DD9168C" w:rsidR="00CE2C49" w:rsidRPr="00952FAB" w:rsidRDefault="00CE2C49" w:rsidP="00EA612B">
      <w:pPr>
        <w:pStyle w:val="Akapitzlist"/>
        <w:numPr>
          <w:ilvl w:val="0"/>
          <w:numId w:val="10"/>
        </w:numPr>
        <w:ind w:left="993" w:hanging="284"/>
        <w:jc w:val="both"/>
        <w:rPr>
          <w:bCs/>
          <w:sz w:val="22"/>
          <w:szCs w:val="22"/>
        </w:rPr>
      </w:pPr>
      <w:r w:rsidRPr="00952FAB">
        <w:rPr>
          <w:bCs/>
          <w:sz w:val="22"/>
          <w:szCs w:val="22"/>
        </w:rPr>
        <w:t xml:space="preserve">w razie zaistnienia wypadku przy pracy, któremu uległ pracownik Wykonawcy, Kierownik Ruchu Zakładu Górniczego na terenie kopalni, w której zdarzył się wypadek podejmuje działania zgodnie z przepisami ustawy </w:t>
      </w:r>
      <w:r w:rsidRPr="00952FAB">
        <w:rPr>
          <w:bCs/>
          <w:i/>
          <w:sz w:val="22"/>
          <w:szCs w:val="22"/>
        </w:rPr>
        <w:t>Prawo Geologicznego i Górnicze</w:t>
      </w:r>
      <w:r w:rsidRPr="00952FAB">
        <w:rPr>
          <w:bCs/>
          <w:sz w:val="22"/>
          <w:szCs w:val="22"/>
        </w:rPr>
        <w:t>;</w:t>
      </w:r>
    </w:p>
    <w:p w14:paraId="73F19E35" w14:textId="77777777" w:rsidR="00CE2C49" w:rsidRPr="00952FAB" w:rsidRDefault="00CE2C49" w:rsidP="00EA612B">
      <w:pPr>
        <w:pStyle w:val="Akapitzlist"/>
        <w:numPr>
          <w:ilvl w:val="0"/>
          <w:numId w:val="10"/>
        </w:numPr>
        <w:ind w:left="993" w:hanging="284"/>
        <w:jc w:val="both"/>
        <w:rPr>
          <w:bCs/>
          <w:sz w:val="22"/>
          <w:szCs w:val="22"/>
        </w:rPr>
      </w:pPr>
      <w:r w:rsidRPr="00952FAB">
        <w:rPr>
          <w:bCs/>
          <w:sz w:val="22"/>
          <w:szCs w:val="22"/>
        </w:rPr>
        <w:t>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Wykonawca planuje przeprowadzić kontrolę. Dla tego typu kontroli zastosowanie mają wszystkie zapisy przywołane w umowie oraz powyżej, dotyczące realizacji usług serwisowych;</w:t>
      </w:r>
    </w:p>
    <w:p w14:paraId="174F5B5B" w14:textId="77777777" w:rsidR="00CE2C49" w:rsidRPr="00952FAB" w:rsidRDefault="00CE2C49" w:rsidP="00EA612B">
      <w:pPr>
        <w:pStyle w:val="Akapitzlist"/>
        <w:numPr>
          <w:ilvl w:val="0"/>
          <w:numId w:val="10"/>
        </w:numPr>
        <w:ind w:left="993" w:hanging="284"/>
        <w:jc w:val="both"/>
        <w:rPr>
          <w:bCs/>
          <w:sz w:val="22"/>
          <w:szCs w:val="22"/>
        </w:rPr>
      </w:pPr>
      <w:r w:rsidRPr="00952FAB">
        <w:rPr>
          <w:sz w:val="22"/>
          <w:szCs w:val="22"/>
        </w:rPr>
        <w:t>odmowa lub uniemożliwienie dokonania kontroli przez pracowników serwisu Wykonawcy, z wyłączeniem przypadku "siły wyższej", może być podstawą do cofnięcia gwarancji;</w:t>
      </w:r>
    </w:p>
    <w:p w14:paraId="5A706E86" w14:textId="77777777" w:rsidR="00CE2C49" w:rsidRPr="00952FAB" w:rsidRDefault="00CE2C49" w:rsidP="00EA612B">
      <w:pPr>
        <w:pStyle w:val="Akapitzlist"/>
        <w:numPr>
          <w:ilvl w:val="0"/>
          <w:numId w:val="10"/>
        </w:numPr>
        <w:ind w:left="993" w:hanging="284"/>
        <w:jc w:val="both"/>
        <w:rPr>
          <w:bCs/>
          <w:sz w:val="22"/>
          <w:szCs w:val="22"/>
        </w:rPr>
      </w:pPr>
      <w:r w:rsidRPr="00952FAB">
        <w:rPr>
          <w:bCs/>
          <w:sz w:val="22"/>
          <w:szCs w:val="22"/>
        </w:rPr>
        <w:t>zwrócić w terminie do 7 dni pobrane i nie wymienione oraz wymienione w ramach usług serwisowych gwarancyjnych podzespoły i części zamienne.</w:t>
      </w:r>
      <w:r w:rsidRPr="00952FAB">
        <w:rPr>
          <w:sz w:val="22"/>
          <w:szCs w:val="22"/>
        </w:rPr>
        <w:t xml:space="preserve"> Dotyczy to również podzespołów</w:t>
      </w:r>
      <w:r w:rsidRPr="00952FAB">
        <w:rPr>
          <w:sz w:val="22"/>
          <w:szCs w:val="22"/>
        </w:rPr>
        <w:br/>
        <w:t>i części w odniesieniu do których Zamawiający zamierza wnosić roszczenia gwarancyjne. Warunek ten jest konieczny do uznania roszczeń gwarancyjnych.</w:t>
      </w:r>
    </w:p>
    <w:p w14:paraId="264CFAED" w14:textId="791D0354" w:rsidR="00CE2C49" w:rsidRPr="00952FAB" w:rsidRDefault="00CE2C49" w:rsidP="00EA612B">
      <w:pPr>
        <w:pStyle w:val="Akapitzlist"/>
        <w:numPr>
          <w:ilvl w:val="1"/>
          <w:numId w:val="61"/>
        </w:numPr>
        <w:suppressAutoHyphens/>
        <w:autoSpaceDN w:val="0"/>
        <w:spacing w:after="40"/>
        <w:ind w:left="709" w:hanging="425"/>
        <w:jc w:val="both"/>
        <w:textAlignment w:val="baseline"/>
        <w:rPr>
          <w:sz w:val="22"/>
          <w:szCs w:val="22"/>
        </w:rPr>
      </w:pPr>
      <w:r w:rsidRPr="00952FAB">
        <w:rPr>
          <w:sz w:val="22"/>
          <w:szCs w:val="22"/>
        </w:rPr>
        <w:t xml:space="preserve">O sposobie naprawy decyduje Wykonawca z tym, że zobowiązuje się wykonać usługi serwisowe na terenie Zamawiającego w czasie możliwie najkrótszym, gwarantując odpowiednią jakość wykonanych prac i części. W przypadku, gdy przystąpienie </w:t>
      </w:r>
      <w:r w:rsidRPr="00952FAB">
        <w:rPr>
          <w:i/>
          <w:iCs/>
          <w:spacing w:val="-4"/>
          <w:sz w:val="22"/>
          <w:szCs w:val="22"/>
        </w:rPr>
        <w:t>Serwisu</w:t>
      </w:r>
      <w:r w:rsidRPr="00952FAB">
        <w:rPr>
          <w:sz w:val="22"/>
          <w:szCs w:val="22"/>
        </w:rPr>
        <w:t xml:space="preserve"> do pracy będzie niemożliwe </w:t>
      </w:r>
      <w:r w:rsidR="00FD3999" w:rsidRPr="00952FAB">
        <w:rPr>
          <w:sz w:val="22"/>
          <w:szCs w:val="22"/>
        </w:rPr>
        <w:br/>
      </w:r>
      <w:r w:rsidRPr="00952FAB">
        <w:rPr>
          <w:sz w:val="22"/>
          <w:szCs w:val="22"/>
        </w:rPr>
        <w:t>ze względu na nieodpowiednie przygotowanie i zabezpieczenie stanowiska pracy przez Zamawiającego, czas przeznaczony na usunięcie awarii (niesprawności) zostanie wydłużony o czas przygotowania i zabezpieczenia przez Zamawiającego stanowiska pracy.</w:t>
      </w:r>
    </w:p>
    <w:p w14:paraId="72430D51" w14:textId="77777777" w:rsidR="00CE2C49" w:rsidRPr="00952FAB" w:rsidRDefault="00CE2C49" w:rsidP="00EA612B">
      <w:pPr>
        <w:pStyle w:val="Akapitzlist"/>
        <w:numPr>
          <w:ilvl w:val="1"/>
          <w:numId w:val="61"/>
        </w:numPr>
        <w:suppressAutoHyphens/>
        <w:autoSpaceDN w:val="0"/>
        <w:spacing w:after="40"/>
        <w:ind w:left="709" w:hanging="425"/>
        <w:jc w:val="both"/>
        <w:textAlignment w:val="baseline"/>
        <w:rPr>
          <w:sz w:val="22"/>
          <w:szCs w:val="22"/>
        </w:rPr>
      </w:pPr>
      <w:r w:rsidRPr="00952FAB">
        <w:rPr>
          <w:sz w:val="22"/>
          <w:szCs w:val="22"/>
        </w:rPr>
        <w:t>Pracownicy Serwisu wykonujący usługę zobowiązani są do stosowania bezpiecznych metod pracy, przestrzegania przepisów BHP oraz instrukcji i zarządzeń obowiązujących w Kopalni, na terenie której usługa jest wykonywana.</w:t>
      </w:r>
    </w:p>
    <w:p w14:paraId="1162D79C" w14:textId="437CBCF0" w:rsidR="00CE2C49" w:rsidRPr="00952FAB" w:rsidRDefault="00CE2C49" w:rsidP="00EA612B">
      <w:pPr>
        <w:pStyle w:val="Akapitzlist"/>
        <w:numPr>
          <w:ilvl w:val="1"/>
          <w:numId w:val="61"/>
        </w:numPr>
        <w:suppressAutoHyphens/>
        <w:autoSpaceDN w:val="0"/>
        <w:spacing w:after="40"/>
        <w:ind w:left="709" w:hanging="425"/>
        <w:jc w:val="both"/>
        <w:textAlignment w:val="baseline"/>
        <w:rPr>
          <w:b/>
          <w:bCs/>
          <w:sz w:val="22"/>
          <w:szCs w:val="22"/>
        </w:rPr>
      </w:pPr>
      <w:r w:rsidRPr="00952FAB">
        <w:rPr>
          <w:bCs/>
          <w:sz w:val="22"/>
          <w:szCs w:val="22"/>
        </w:rPr>
        <w:t xml:space="preserve">Wykonawca oświadcza, że posiada wymagane prawem uprawnienia do realizacji usług objętych niniejszą </w:t>
      </w:r>
      <w:r w:rsidR="00391E5B" w:rsidRPr="00952FAB">
        <w:rPr>
          <w:bCs/>
          <w:sz w:val="22"/>
          <w:szCs w:val="22"/>
        </w:rPr>
        <w:t>U</w:t>
      </w:r>
      <w:r w:rsidRPr="00952FAB">
        <w:rPr>
          <w:bCs/>
          <w:sz w:val="22"/>
          <w:szCs w:val="22"/>
        </w:rPr>
        <w:t>mową. W przypadku utraty ważności takich uprawnień ma obowiązek pisemnego poinformowania o tym Zamawiającego.</w:t>
      </w:r>
    </w:p>
    <w:p w14:paraId="17F646D4" w14:textId="77777777" w:rsidR="00CE2C49" w:rsidRPr="00952FAB" w:rsidRDefault="00CE2C49" w:rsidP="00EA612B">
      <w:pPr>
        <w:pStyle w:val="Akapitzlist"/>
        <w:numPr>
          <w:ilvl w:val="1"/>
          <w:numId w:val="61"/>
        </w:numPr>
        <w:suppressAutoHyphens/>
        <w:autoSpaceDN w:val="0"/>
        <w:spacing w:after="40"/>
        <w:ind w:left="709" w:hanging="425"/>
        <w:jc w:val="both"/>
        <w:textAlignment w:val="baseline"/>
        <w:rPr>
          <w:sz w:val="22"/>
          <w:szCs w:val="22"/>
        </w:rPr>
      </w:pPr>
      <w:r w:rsidRPr="00952FAB">
        <w:rPr>
          <w:sz w:val="22"/>
          <w:szCs w:val="22"/>
        </w:rPr>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udzielnie pracownikowi przez pracodawcę  zwolnienia od pracy.</w:t>
      </w:r>
    </w:p>
    <w:p w14:paraId="5E07ED9C" w14:textId="4904A73F" w:rsidR="00CE2C49" w:rsidRPr="00952FAB" w:rsidRDefault="00CE2C49" w:rsidP="00EA612B">
      <w:pPr>
        <w:pStyle w:val="Akapitzlist"/>
        <w:numPr>
          <w:ilvl w:val="1"/>
          <w:numId w:val="61"/>
        </w:numPr>
        <w:suppressAutoHyphens/>
        <w:autoSpaceDN w:val="0"/>
        <w:spacing w:after="40"/>
        <w:ind w:left="709" w:hanging="425"/>
        <w:jc w:val="both"/>
        <w:textAlignment w:val="baseline"/>
        <w:rPr>
          <w:sz w:val="22"/>
          <w:szCs w:val="22"/>
        </w:rPr>
      </w:pPr>
      <w:r w:rsidRPr="00952FAB">
        <w:rPr>
          <w:sz w:val="22"/>
          <w:szCs w:val="22"/>
        </w:rPr>
        <w:t>Wykonawca przed rozpoczęciem realizacji zamówienia, przekaże Zamawiającemu wykaz pracowników, którzy będą realizowali zamówienie na terenie zakładu górniczego.</w:t>
      </w:r>
      <w:r w:rsidRPr="00952FAB">
        <w:rPr>
          <w:b/>
          <w:i/>
          <w:sz w:val="22"/>
          <w:szCs w:val="22"/>
        </w:rPr>
        <w:t xml:space="preserve"> </w:t>
      </w:r>
      <w:r w:rsidRPr="00952FAB">
        <w:rPr>
          <w:sz w:val="22"/>
          <w:szCs w:val="22"/>
        </w:rPr>
        <w:t xml:space="preserve">Zamawiający </w:t>
      </w:r>
      <w:r w:rsidR="00FD3999" w:rsidRPr="00952FAB">
        <w:rPr>
          <w:sz w:val="22"/>
          <w:szCs w:val="22"/>
        </w:rPr>
        <w:br/>
      </w:r>
      <w:r w:rsidRPr="00952FAB">
        <w:rPr>
          <w:sz w:val="22"/>
          <w:szCs w:val="22"/>
        </w:rPr>
        <w:t xml:space="preserve">w terminie do 3 dni od otrzymania wymienionego wyżej wykazu może odmówić dopuszczenia </w:t>
      </w:r>
      <w:r w:rsidR="00FD3999" w:rsidRPr="00952FAB">
        <w:rPr>
          <w:sz w:val="22"/>
          <w:szCs w:val="22"/>
        </w:rPr>
        <w:br/>
      </w:r>
      <w:r w:rsidRPr="00952FAB">
        <w:rPr>
          <w:sz w:val="22"/>
          <w:szCs w:val="22"/>
        </w:rPr>
        <w:t xml:space="preserve">do realizacji zamówienia na terenie zakładu górniczego pracowników Wykonawcy, którzy byli </w:t>
      </w:r>
      <w:r w:rsidR="00FD3999" w:rsidRPr="00952FAB">
        <w:rPr>
          <w:sz w:val="22"/>
          <w:szCs w:val="22"/>
        </w:rPr>
        <w:br/>
      </w:r>
      <w:r w:rsidRPr="00952FAB">
        <w:rPr>
          <w:sz w:val="22"/>
          <w:szCs w:val="22"/>
        </w:rPr>
        <w:t>w przeszłości zatrudnieni jako pracownicy zamawiającego stosunek pracy został z nimi rozwiązany na podstawie artykułu 52 §1 pkt 1 i 3 Kodeksu Pracy;</w:t>
      </w:r>
    </w:p>
    <w:p w14:paraId="71335528" w14:textId="58AF83B2" w:rsidR="00CE2C49" w:rsidRPr="00952FAB" w:rsidRDefault="00CE2C49" w:rsidP="00EA612B">
      <w:pPr>
        <w:pStyle w:val="Akapitzlist"/>
        <w:numPr>
          <w:ilvl w:val="1"/>
          <w:numId w:val="61"/>
        </w:numPr>
        <w:suppressAutoHyphens/>
        <w:autoSpaceDN w:val="0"/>
        <w:spacing w:after="40"/>
        <w:ind w:left="709" w:hanging="425"/>
        <w:jc w:val="both"/>
        <w:textAlignment w:val="baseline"/>
        <w:rPr>
          <w:sz w:val="22"/>
          <w:szCs w:val="22"/>
        </w:rPr>
      </w:pPr>
      <w:r w:rsidRPr="00952FAB">
        <w:rPr>
          <w:sz w:val="22"/>
          <w:szCs w:val="22"/>
        </w:rPr>
        <w:t xml:space="preserve">Wykonawca w przypadku odmowy dopuszczenia do realizacji zamówienia pracowników, którzy byli w przeszłości zatrudnieni jako pracownicy Polskiej Grupy Górniczej, a stosunek pracy został </w:t>
      </w:r>
      <w:r w:rsidR="00FD3999" w:rsidRPr="00952FAB">
        <w:rPr>
          <w:sz w:val="22"/>
          <w:szCs w:val="22"/>
        </w:rPr>
        <w:br/>
      </w:r>
      <w:r w:rsidRPr="00952FAB">
        <w:rPr>
          <w:sz w:val="22"/>
          <w:szCs w:val="22"/>
        </w:rPr>
        <w:t xml:space="preserve">z nimi rozwiązany na podstawie artykułu 52 § 1 pkt. 1 i 3 Kodeksu Pracy jest zobowiązany zabezpieczyć prawidłową i terminową realizację zamówienia poprzez zatrudnienie odpowiedniej </w:t>
      </w:r>
      <w:r w:rsidRPr="00952FAB">
        <w:rPr>
          <w:sz w:val="22"/>
          <w:szCs w:val="22"/>
        </w:rPr>
        <w:lastRenderedPageBreak/>
        <w:t>liczby pracowników, do zatrudnienia których Zamawiający nie będzie miał zastrzeżeń w</w:t>
      </w:r>
      <w:r w:rsidR="00367BE1" w:rsidRPr="00952FAB">
        <w:rPr>
          <w:sz w:val="22"/>
          <w:szCs w:val="22"/>
        </w:rPr>
        <w:t> </w:t>
      </w:r>
      <w:r w:rsidRPr="00952FAB">
        <w:rPr>
          <w:sz w:val="22"/>
          <w:szCs w:val="22"/>
        </w:rPr>
        <w:t>przedmiotowym zakresie.</w:t>
      </w:r>
    </w:p>
    <w:p w14:paraId="5956D76A" w14:textId="77777777" w:rsidR="00CE2C49" w:rsidRPr="00952FAB" w:rsidRDefault="00CE2C49" w:rsidP="00EA612B">
      <w:pPr>
        <w:pStyle w:val="Akapitzlist"/>
        <w:numPr>
          <w:ilvl w:val="1"/>
          <w:numId w:val="61"/>
        </w:numPr>
        <w:suppressAutoHyphens/>
        <w:autoSpaceDN w:val="0"/>
        <w:spacing w:after="40"/>
        <w:ind w:left="709" w:hanging="425"/>
        <w:jc w:val="both"/>
        <w:textAlignment w:val="baseline"/>
        <w:rPr>
          <w:sz w:val="22"/>
          <w:szCs w:val="22"/>
        </w:rPr>
      </w:pPr>
      <w:r w:rsidRPr="00952FAB">
        <w:rPr>
          <w:sz w:val="22"/>
          <w:szCs w:val="22"/>
        </w:rPr>
        <w:t>Powyższe obowiązuje także w przypadku dołączenia przez Wykonawcę pracowników w trakcie realizacji zmówienia.</w:t>
      </w:r>
    </w:p>
    <w:p w14:paraId="10190E12" w14:textId="77777777" w:rsidR="00367BE1" w:rsidRPr="00952FAB" w:rsidRDefault="00367BE1" w:rsidP="00EA612B">
      <w:pPr>
        <w:pStyle w:val="Akapitzlist"/>
        <w:numPr>
          <w:ilvl w:val="1"/>
          <w:numId w:val="61"/>
        </w:numPr>
        <w:suppressAutoHyphens/>
        <w:autoSpaceDN w:val="0"/>
        <w:spacing w:after="40"/>
        <w:ind w:left="709" w:hanging="425"/>
        <w:jc w:val="both"/>
        <w:textAlignment w:val="baseline"/>
        <w:rPr>
          <w:sz w:val="22"/>
          <w:szCs w:val="22"/>
        </w:rPr>
      </w:pPr>
      <w:r w:rsidRPr="00952FAB">
        <w:rPr>
          <w:sz w:val="22"/>
          <w:szCs w:val="22"/>
        </w:rPr>
        <w:t>Niewykonanie lub niewłaściwe wykonanie przedmiotu zamówienia wynikające z przyczyn wymienionych powyżej obciąża Wykonawcę i może stanowić przyczynę odstąpienia od umowy z przyczyn leżących po stronie Wykonawcy.</w:t>
      </w:r>
    </w:p>
    <w:p w14:paraId="66F4199E" w14:textId="42465759" w:rsidR="00CE2C49" w:rsidRPr="00952FAB" w:rsidRDefault="00CE2C49" w:rsidP="00EA612B">
      <w:pPr>
        <w:pStyle w:val="Akapitzlist"/>
        <w:numPr>
          <w:ilvl w:val="1"/>
          <w:numId w:val="61"/>
        </w:numPr>
        <w:suppressAutoHyphens/>
        <w:autoSpaceDN w:val="0"/>
        <w:spacing w:after="40"/>
        <w:ind w:left="709" w:hanging="425"/>
        <w:jc w:val="both"/>
        <w:textAlignment w:val="baseline"/>
        <w:rPr>
          <w:b/>
          <w:sz w:val="22"/>
          <w:szCs w:val="22"/>
        </w:rPr>
      </w:pPr>
      <w:r w:rsidRPr="00952FAB">
        <w:rPr>
          <w:bCs/>
          <w:sz w:val="22"/>
          <w:szCs w:val="22"/>
        </w:rPr>
        <w:t xml:space="preserve">W przypadku, gdy niniejsza </w:t>
      </w:r>
      <w:r w:rsidR="00517C78" w:rsidRPr="00952FAB">
        <w:rPr>
          <w:bCs/>
          <w:sz w:val="22"/>
          <w:szCs w:val="22"/>
        </w:rPr>
        <w:t>U</w:t>
      </w:r>
      <w:r w:rsidRPr="00952FAB">
        <w:rPr>
          <w:bCs/>
          <w:sz w:val="22"/>
          <w:szCs w:val="22"/>
        </w:rPr>
        <w:t xml:space="preserve">mowa zawarta została na podstawie oferty wspólnej strony ustalają, że czynności naprawcze, dla których wymagane jest uprawnienie, o którym mowa w </w:t>
      </w:r>
      <w:r w:rsidR="00567D43" w:rsidRPr="00952FAB">
        <w:rPr>
          <w:bCs/>
          <w:sz w:val="22"/>
          <w:szCs w:val="22"/>
        </w:rPr>
        <w:t xml:space="preserve">ustawie </w:t>
      </w:r>
      <w:proofErr w:type="spellStart"/>
      <w:r w:rsidRPr="00952FAB">
        <w:rPr>
          <w:bCs/>
          <w:sz w:val="22"/>
          <w:szCs w:val="22"/>
        </w:rPr>
        <w:t>PGiG</w:t>
      </w:r>
      <w:proofErr w:type="spellEnd"/>
      <w:r w:rsidRPr="00952FAB">
        <w:rPr>
          <w:bCs/>
          <w:sz w:val="22"/>
          <w:szCs w:val="22"/>
        </w:rPr>
        <w:t xml:space="preserve"> będą wykonywane tylko przez podmiot posiadający takie uprawnienie.</w:t>
      </w:r>
    </w:p>
    <w:p w14:paraId="0B5481C5" w14:textId="77777777" w:rsidR="00952FAB" w:rsidRPr="00E01A30" w:rsidRDefault="00952FAB" w:rsidP="00E01A30"/>
    <w:p w14:paraId="0468FC9A" w14:textId="394A519B" w:rsidR="003E6C38" w:rsidRDefault="00952FAB" w:rsidP="003E6C38">
      <w:pPr>
        <w:numPr>
          <w:ilvl w:val="0"/>
          <w:numId w:val="7"/>
        </w:numPr>
        <w:tabs>
          <w:tab w:val="clear" w:pos="720"/>
        </w:tabs>
        <w:ind w:left="426" w:hanging="426"/>
        <w:jc w:val="both"/>
        <w:rPr>
          <w:b/>
          <w:strike/>
          <w:sz w:val="22"/>
          <w:szCs w:val="22"/>
        </w:rPr>
      </w:pPr>
      <w:r w:rsidRPr="001F7819">
        <w:rPr>
          <w:b/>
          <w:sz w:val="24"/>
          <w:szCs w:val="24"/>
        </w:rPr>
        <w:t xml:space="preserve">Forma zatrudnienia osób realizujących </w:t>
      </w:r>
      <w:r w:rsidRPr="00B579BF">
        <w:rPr>
          <w:b/>
          <w:sz w:val="24"/>
          <w:szCs w:val="24"/>
        </w:rPr>
        <w:t xml:space="preserve">zamówienie: </w:t>
      </w:r>
      <w:r w:rsidR="00B579BF" w:rsidRPr="00B579BF">
        <w:rPr>
          <w:rFonts w:eastAsiaTheme="minorHAnsi"/>
          <w:sz w:val="22"/>
          <w:szCs w:val="22"/>
        </w:rPr>
        <w:t>określon</w:t>
      </w:r>
      <w:r w:rsidR="00564B8A">
        <w:rPr>
          <w:rFonts w:eastAsiaTheme="minorHAnsi"/>
          <w:sz w:val="22"/>
          <w:szCs w:val="22"/>
        </w:rPr>
        <w:t>o</w:t>
      </w:r>
      <w:r w:rsidR="00B579BF" w:rsidRPr="00B579BF">
        <w:rPr>
          <w:rFonts w:eastAsiaTheme="minorHAnsi"/>
          <w:sz w:val="22"/>
          <w:szCs w:val="22"/>
        </w:rPr>
        <w:t xml:space="preserve"> w </w:t>
      </w:r>
      <w:r w:rsidR="00B579BF" w:rsidRPr="00B579BF">
        <w:rPr>
          <w:rFonts w:eastAsiaTheme="minorHAnsi"/>
          <w:b/>
          <w:bCs/>
          <w:color w:val="000099"/>
          <w:sz w:val="22"/>
          <w:szCs w:val="22"/>
        </w:rPr>
        <w:t>Załączniku nr 1</w:t>
      </w:r>
      <w:r w:rsidR="00564B8A">
        <w:rPr>
          <w:rFonts w:eastAsiaTheme="minorHAnsi"/>
          <w:b/>
          <w:bCs/>
          <w:color w:val="000099"/>
          <w:sz w:val="22"/>
          <w:szCs w:val="22"/>
        </w:rPr>
        <w:t>3</w:t>
      </w:r>
      <w:r w:rsidR="00B579BF" w:rsidRPr="00B579BF">
        <w:rPr>
          <w:rFonts w:eastAsiaTheme="minorHAnsi"/>
          <w:b/>
          <w:bCs/>
          <w:color w:val="000099"/>
          <w:sz w:val="22"/>
          <w:szCs w:val="22"/>
        </w:rPr>
        <w:t xml:space="preserve"> do SWZ</w:t>
      </w:r>
      <w:r w:rsidR="00B579BF" w:rsidRPr="00B579BF">
        <w:rPr>
          <w:rFonts w:eastAsiaTheme="minorHAnsi"/>
          <w:color w:val="000099"/>
          <w:sz w:val="22"/>
          <w:szCs w:val="22"/>
        </w:rPr>
        <w:t xml:space="preserve"> </w:t>
      </w:r>
      <w:r w:rsidR="00B579BF" w:rsidRPr="00B579BF">
        <w:rPr>
          <w:rFonts w:eastAsiaTheme="minorHAnsi"/>
          <w:sz w:val="22"/>
          <w:szCs w:val="22"/>
        </w:rPr>
        <w:t>– Istotne postanowienia Umowy</w:t>
      </w:r>
      <w:r w:rsidRPr="00B579BF">
        <w:rPr>
          <w:sz w:val="22"/>
          <w:szCs w:val="22"/>
        </w:rPr>
        <w:t>.</w:t>
      </w:r>
      <w:r w:rsidRPr="00952FAB">
        <w:rPr>
          <w:b/>
          <w:strike/>
          <w:sz w:val="22"/>
          <w:szCs w:val="22"/>
        </w:rPr>
        <w:t xml:space="preserve"> </w:t>
      </w:r>
    </w:p>
    <w:p w14:paraId="42E0EAC0" w14:textId="77777777" w:rsidR="003E6C38" w:rsidRDefault="003E6C38" w:rsidP="003E6C38">
      <w:pPr>
        <w:ind w:left="426"/>
        <w:jc w:val="both"/>
        <w:rPr>
          <w:b/>
          <w:strike/>
          <w:sz w:val="22"/>
          <w:szCs w:val="22"/>
        </w:rPr>
      </w:pPr>
    </w:p>
    <w:p w14:paraId="03F6A085" w14:textId="1C273A39" w:rsidR="003E6C38" w:rsidRPr="003E6C38" w:rsidRDefault="003E6C38" w:rsidP="003E6C38">
      <w:pPr>
        <w:numPr>
          <w:ilvl w:val="0"/>
          <w:numId w:val="7"/>
        </w:numPr>
        <w:tabs>
          <w:tab w:val="clear" w:pos="720"/>
        </w:tabs>
        <w:ind w:left="426" w:hanging="426"/>
        <w:jc w:val="both"/>
        <w:rPr>
          <w:b/>
          <w:strike/>
          <w:sz w:val="22"/>
          <w:szCs w:val="22"/>
        </w:rPr>
      </w:pPr>
      <w:r w:rsidRPr="003E6C38">
        <w:rPr>
          <w:b/>
          <w:bCs/>
          <w:sz w:val="24"/>
          <w:szCs w:val="24"/>
          <w:lang w:eastAsia="pl-PL"/>
        </w:rPr>
        <w:t>Obowiązki Stron związane z weryfikacją osób realizujących Umowę, wynikające z art. 11k ustawy z dnia 7 września 2007 r. o funkcjonowaniu górnictwa węgla kamiennego</w:t>
      </w:r>
      <w:r w:rsidR="00BF2A80">
        <w:rPr>
          <w:b/>
          <w:bCs/>
          <w:sz w:val="24"/>
          <w:szCs w:val="24"/>
          <w:lang w:eastAsia="pl-PL"/>
        </w:rPr>
        <w:t xml:space="preserve"> – </w:t>
      </w:r>
      <w:r w:rsidR="00BF2A80" w:rsidRPr="00BF2A80">
        <w:rPr>
          <w:b/>
          <w:bCs/>
          <w:sz w:val="24"/>
          <w:szCs w:val="24"/>
          <w:u w:val="single"/>
          <w:lang w:eastAsia="pl-PL"/>
        </w:rPr>
        <w:t>jeżeli dotyczy.</w:t>
      </w:r>
    </w:p>
    <w:p w14:paraId="44E2194E" w14:textId="77777777" w:rsidR="00975CF0" w:rsidRPr="00975CF0" w:rsidRDefault="00975CF0" w:rsidP="00975CF0">
      <w:pPr>
        <w:numPr>
          <w:ilvl w:val="0"/>
          <w:numId w:val="110"/>
        </w:numPr>
        <w:spacing w:after="100" w:afterAutospacing="1"/>
        <w:jc w:val="both"/>
        <w:rPr>
          <w:sz w:val="22"/>
          <w:szCs w:val="22"/>
          <w:lang w:eastAsia="pl-PL"/>
        </w:rPr>
      </w:pPr>
      <w:bookmarkStart w:id="152" w:name="_Hlk233611102"/>
      <w:r w:rsidRPr="00975CF0">
        <w:rPr>
          <w:sz w:val="22"/>
          <w:szCs w:val="22"/>
          <w:lang w:eastAsia="pl-PL"/>
        </w:rPr>
        <w:t>Wykonawca zobowiązuje się nie kierować do realizacji Umowy osób, którym przyznano uprawnienia, o których mowa w art. 11a ust. 1 lub art. 11aa ust. 1 ustawy z dnia 7 września 2007 r. o funkcjonowaniu górnictwa węgla kamiennego (tj. Dz.U. z 2025 r. poz. 520) tj. urlop górniczy lub urlop dla pracowników zakładu przeróbki mechanicznej węgla lub jednorazową odprawę pieniężną.</w:t>
      </w:r>
    </w:p>
    <w:p w14:paraId="30F18E94" w14:textId="77777777" w:rsidR="00975CF0" w:rsidRPr="00975CF0" w:rsidRDefault="00975CF0" w:rsidP="00975CF0">
      <w:pPr>
        <w:numPr>
          <w:ilvl w:val="0"/>
          <w:numId w:val="110"/>
        </w:numPr>
        <w:spacing w:before="100" w:beforeAutospacing="1" w:after="100" w:afterAutospacing="1"/>
        <w:jc w:val="both"/>
        <w:rPr>
          <w:sz w:val="22"/>
          <w:szCs w:val="22"/>
          <w:lang w:eastAsia="pl-PL"/>
        </w:rPr>
      </w:pPr>
      <w:r w:rsidRPr="00975CF0">
        <w:rPr>
          <w:sz w:val="22"/>
          <w:szCs w:val="22"/>
          <w:lang w:eastAsia="pl-PL"/>
        </w:rPr>
        <w:t xml:space="preserve"> Zamawiający jest zobowiązany do przeprowadzenia wobec osób skierowanych do realizacji Umowy, czynności weryfikacyjnych zgodnie z przywołanymi przepisami prawa.</w:t>
      </w:r>
    </w:p>
    <w:p w14:paraId="3DF79FA1" w14:textId="77777777" w:rsidR="00975CF0" w:rsidRPr="00975CF0" w:rsidRDefault="00975CF0" w:rsidP="00975CF0">
      <w:pPr>
        <w:numPr>
          <w:ilvl w:val="0"/>
          <w:numId w:val="110"/>
        </w:numPr>
        <w:spacing w:before="100" w:beforeAutospacing="1" w:after="100" w:afterAutospacing="1"/>
        <w:jc w:val="both"/>
        <w:rPr>
          <w:sz w:val="22"/>
          <w:szCs w:val="22"/>
          <w:lang w:eastAsia="pl-PL"/>
        </w:rPr>
      </w:pPr>
      <w:r w:rsidRPr="00975CF0">
        <w:rPr>
          <w:sz w:val="22"/>
          <w:szCs w:val="22"/>
          <w:lang w:eastAsia="pl-PL"/>
        </w:rPr>
        <w:t>Dane przekazywane przez Wykonawcę Zamawiającemu na potrzeby przeprowadzenia procedury weryfikacyjnej powinny zawierać w szczególności imię i nazwisko osoby skierowanej do realizacji Umowy oraz numer PESEL.</w:t>
      </w:r>
    </w:p>
    <w:p w14:paraId="5FB3B17D" w14:textId="77777777" w:rsidR="00975CF0" w:rsidRPr="00975CF0" w:rsidRDefault="00975CF0" w:rsidP="00975CF0">
      <w:pPr>
        <w:numPr>
          <w:ilvl w:val="0"/>
          <w:numId w:val="110"/>
        </w:numPr>
        <w:ind w:left="714" w:hanging="357"/>
        <w:jc w:val="both"/>
        <w:rPr>
          <w:sz w:val="22"/>
          <w:szCs w:val="22"/>
          <w:lang w:eastAsia="pl-PL"/>
        </w:rPr>
      </w:pPr>
      <w:r w:rsidRPr="00975CF0">
        <w:rPr>
          <w:sz w:val="22"/>
          <w:szCs w:val="22"/>
          <w:lang w:eastAsia="pl-PL"/>
        </w:rPr>
        <w:t>Weryfikacja odbywać się będzie:</w:t>
      </w:r>
    </w:p>
    <w:p w14:paraId="0BACE5A0" w14:textId="77777777" w:rsidR="00975CF0" w:rsidRPr="00975CF0" w:rsidRDefault="00975CF0" w:rsidP="00975CF0">
      <w:pPr>
        <w:numPr>
          <w:ilvl w:val="1"/>
          <w:numId w:val="109"/>
        </w:numPr>
        <w:ind w:left="851" w:hanging="5"/>
        <w:contextualSpacing/>
        <w:jc w:val="both"/>
        <w:rPr>
          <w:sz w:val="22"/>
          <w:szCs w:val="22"/>
          <w:lang w:eastAsia="pl-PL"/>
        </w:rPr>
      </w:pPr>
      <w:r w:rsidRPr="00975CF0">
        <w:rPr>
          <w:sz w:val="22"/>
          <w:szCs w:val="22"/>
          <w:lang w:eastAsia="pl-PL"/>
        </w:rPr>
        <w:t>przed zawarciem Umowy,</w:t>
      </w:r>
    </w:p>
    <w:p w14:paraId="02F1DD1B" w14:textId="77777777" w:rsidR="00975CF0" w:rsidRPr="00975CF0" w:rsidRDefault="00975CF0" w:rsidP="00975CF0">
      <w:pPr>
        <w:numPr>
          <w:ilvl w:val="1"/>
          <w:numId w:val="109"/>
        </w:numPr>
        <w:ind w:left="851" w:hanging="5"/>
        <w:contextualSpacing/>
        <w:jc w:val="both"/>
        <w:rPr>
          <w:sz w:val="22"/>
          <w:szCs w:val="22"/>
          <w:lang w:eastAsia="pl-PL"/>
        </w:rPr>
      </w:pPr>
      <w:r w:rsidRPr="00975CF0">
        <w:rPr>
          <w:sz w:val="22"/>
          <w:szCs w:val="22"/>
          <w:lang w:eastAsia="pl-PL"/>
        </w:rPr>
        <w:t>na etapie realizacji Umowy.</w:t>
      </w:r>
    </w:p>
    <w:p w14:paraId="13BC0E35" w14:textId="77777777" w:rsidR="00975CF0" w:rsidRPr="00975CF0" w:rsidRDefault="00975CF0" w:rsidP="00975CF0">
      <w:pPr>
        <w:numPr>
          <w:ilvl w:val="0"/>
          <w:numId w:val="110"/>
        </w:numPr>
        <w:ind w:left="714" w:hanging="357"/>
        <w:jc w:val="both"/>
        <w:rPr>
          <w:sz w:val="22"/>
          <w:szCs w:val="22"/>
          <w:lang w:eastAsia="pl-PL"/>
        </w:rPr>
      </w:pPr>
      <w:r w:rsidRPr="00975CF0">
        <w:rPr>
          <w:sz w:val="22"/>
          <w:szCs w:val="22"/>
          <w:lang w:eastAsia="pl-PL"/>
        </w:rPr>
        <w:t>Weryfikacja przed zawarciem Umowy:</w:t>
      </w:r>
    </w:p>
    <w:p w14:paraId="3079BFFA" w14:textId="254CBE86" w:rsidR="00975CF0" w:rsidRPr="00975CF0" w:rsidRDefault="00975CF0" w:rsidP="00975CF0">
      <w:pPr>
        <w:numPr>
          <w:ilvl w:val="1"/>
          <w:numId w:val="112"/>
        </w:numPr>
        <w:contextualSpacing/>
        <w:jc w:val="both"/>
        <w:rPr>
          <w:sz w:val="22"/>
          <w:szCs w:val="22"/>
          <w:lang w:eastAsia="pl-PL"/>
        </w:rPr>
      </w:pPr>
      <w:bookmarkStart w:id="153" w:name="_Hlk233286270"/>
      <w:r w:rsidRPr="00975CF0">
        <w:rPr>
          <w:sz w:val="22"/>
          <w:szCs w:val="22"/>
          <w:lang w:eastAsia="pl-PL"/>
        </w:rPr>
        <w:t xml:space="preserve">w toku badania i oceny ofert Zamawiający zweryfikuje, czy osoby wskazane przez Wykonawcę w celu wykazania spełnienia warunku udziału w postępowaniu, nie podlegają zakazowi, </w:t>
      </w:r>
      <w:r>
        <w:rPr>
          <w:sz w:val="22"/>
          <w:szCs w:val="22"/>
          <w:lang w:eastAsia="pl-PL"/>
        </w:rPr>
        <w:br/>
      </w:r>
      <w:r w:rsidRPr="00975CF0">
        <w:rPr>
          <w:sz w:val="22"/>
          <w:szCs w:val="22"/>
          <w:lang w:eastAsia="pl-PL"/>
        </w:rPr>
        <w:t>o którym mowa w ust 1,</w:t>
      </w:r>
    </w:p>
    <w:p w14:paraId="49C6B78E" w14:textId="77777777" w:rsidR="00975CF0" w:rsidRPr="00975CF0" w:rsidRDefault="00975CF0" w:rsidP="00975CF0">
      <w:pPr>
        <w:numPr>
          <w:ilvl w:val="1"/>
          <w:numId w:val="112"/>
        </w:numPr>
        <w:contextualSpacing/>
        <w:jc w:val="both"/>
        <w:rPr>
          <w:sz w:val="22"/>
          <w:szCs w:val="22"/>
          <w:lang w:eastAsia="pl-PL"/>
        </w:rPr>
      </w:pPr>
      <w:r w:rsidRPr="00975CF0">
        <w:rPr>
          <w:sz w:val="22"/>
          <w:szCs w:val="22"/>
          <w:lang w:eastAsia="pl-PL"/>
        </w:rPr>
        <w:t>po ustaleniu, oferty najwyżej ocenionej, a przed wyborem tej oferty jako najkorzystniejszej, Wykonawca na wezwanie Zamawiającego niezwłocznie przekaże wykaz osób, o których mowa w pkt 1 wraz z danymi, o których mowa w ust. 3, niezbędnymi do przeprowadzenia, weryfikacji, o której mowa w pkt 1.</w:t>
      </w:r>
    </w:p>
    <w:p w14:paraId="677CA557" w14:textId="6CB3941B" w:rsidR="00975CF0" w:rsidRPr="00975CF0" w:rsidRDefault="00975CF0" w:rsidP="00975CF0">
      <w:pPr>
        <w:numPr>
          <w:ilvl w:val="1"/>
          <w:numId w:val="112"/>
        </w:numPr>
        <w:contextualSpacing/>
        <w:jc w:val="both"/>
        <w:rPr>
          <w:sz w:val="22"/>
          <w:szCs w:val="22"/>
          <w:lang w:eastAsia="pl-PL"/>
        </w:rPr>
      </w:pPr>
      <w:r w:rsidRPr="00975CF0">
        <w:rPr>
          <w:sz w:val="22"/>
          <w:szCs w:val="22"/>
          <w:lang w:eastAsia="pl-PL"/>
        </w:rPr>
        <w:t xml:space="preserve">Sekretarz komisji przetargowej lub inna wyznaczona osoba poinformuje Wykonawcę </w:t>
      </w:r>
      <w:r w:rsidRPr="00975CF0">
        <w:rPr>
          <w:sz w:val="22"/>
          <w:szCs w:val="22"/>
          <w:lang w:eastAsia="pl-PL"/>
        </w:rPr>
        <w:br/>
        <w:t xml:space="preserve">o wyniku przeprowadzonej weryfikacji osób wskazanych w wykazie, o którym mowa </w:t>
      </w:r>
      <w:r w:rsidRPr="00975CF0">
        <w:rPr>
          <w:sz w:val="22"/>
          <w:szCs w:val="22"/>
          <w:lang w:eastAsia="pl-PL"/>
        </w:rPr>
        <w:br/>
        <w:t>w pkt 2, niezwłocznie po jego uzyskaniu.</w:t>
      </w:r>
    </w:p>
    <w:bookmarkEnd w:id="153"/>
    <w:p w14:paraId="33DFE3E1" w14:textId="77777777" w:rsidR="00975CF0" w:rsidRPr="00975CF0" w:rsidRDefault="00975CF0" w:rsidP="00975CF0">
      <w:pPr>
        <w:numPr>
          <w:ilvl w:val="0"/>
          <w:numId w:val="110"/>
        </w:numPr>
        <w:contextualSpacing/>
        <w:jc w:val="both"/>
        <w:rPr>
          <w:sz w:val="22"/>
          <w:szCs w:val="22"/>
          <w:lang w:eastAsia="pl-PL"/>
        </w:rPr>
      </w:pPr>
      <w:r w:rsidRPr="00975CF0">
        <w:rPr>
          <w:sz w:val="22"/>
          <w:szCs w:val="22"/>
          <w:lang w:eastAsia="pl-PL"/>
        </w:rPr>
        <w:t>Weryfikacja na etapie realizacji Umowy:</w:t>
      </w:r>
    </w:p>
    <w:p w14:paraId="2F361072" w14:textId="77777777" w:rsidR="00975CF0" w:rsidRPr="00975CF0" w:rsidRDefault="00975CF0" w:rsidP="00975CF0">
      <w:pPr>
        <w:numPr>
          <w:ilvl w:val="1"/>
          <w:numId w:val="113"/>
        </w:numPr>
        <w:ind w:left="993" w:hanging="284"/>
        <w:contextualSpacing/>
        <w:jc w:val="both"/>
        <w:rPr>
          <w:sz w:val="22"/>
          <w:szCs w:val="22"/>
          <w:lang w:eastAsia="pl-PL"/>
        </w:rPr>
      </w:pPr>
      <w:r w:rsidRPr="00975CF0">
        <w:rPr>
          <w:sz w:val="22"/>
          <w:szCs w:val="22"/>
          <w:lang w:eastAsia="pl-PL"/>
        </w:rPr>
        <w:t xml:space="preserve">w przypadku zmiany osób lub konieczności skierowania dodatkowych osób do realizacji Umowy Wykonawca każdorazowo przekaże dane dotyczące tych osób przed dopuszczeniem ich do wykonywania prac osobie odpowiedzialnej za nadzór i realizację Umowy ze strony Zamawiającego, </w:t>
      </w:r>
    </w:p>
    <w:p w14:paraId="4821B9DC" w14:textId="27F15B6C" w:rsidR="00975CF0" w:rsidRPr="00975CF0" w:rsidRDefault="00975CF0" w:rsidP="00975CF0">
      <w:pPr>
        <w:numPr>
          <w:ilvl w:val="1"/>
          <w:numId w:val="113"/>
        </w:numPr>
        <w:ind w:left="993" w:hanging="284"/>
        <w:contextualSpacing/>
        <w:jc w:val="both"/>
        <w:rPr>
          <w:sz w:val="22"/>
          <w:szCs w:val="22"/>
          <w:lang w:eastAsia="pl-PL"/>
        </w:rPr>
      </w:pPr>
      <w:r w:rsidRPr="00975CF0">
        <w:rPr>
          <w:sz w:val="22"/>
          <w:szCs w:val="22"/>
          <w:lang w:eastAsia="pl-PL"/>
        </w:rPr>
        <w:t xml:space="preserve">Wykonawca zobowiązany jest przekazać dane, o których mowa w ust 3, z odpowiednim wyprzedzeniem, nie krótszym niż 10 dni roboczych, umożliwiającym dokonanie niezbędnej weryfikacji, tak aby zapewnić ciągłość realizacji Umowy i uniknąć przerw lub opóźnień </w:t>
      </w:r>
      <w:r w:rsidR="00BF2A80">
        <w:rPr>
          <w:sz w:val="22"/>
          <w:szCs w:val="22"/>
          <w:lang w:eastAsia="pl-PL"/>
        </w:rPr>
        <w:br/>
      </w:r>
      <w:r w:rsidRPr="00975CF0">
        <w:rPr>
          <w:sz w:val="22"/>
          <w:szCs w:val="22"/>
          <w:lang w:eastAsia="pl-PL"/>
        </w:rPr>
        <w:t>w wykonywaniu prac,</w:t>
      </w:r>
    </w:p>
    <w:p w14:paraId="50E3FB99" w14:textId="77777777" w:rsidR="00975CF0" w:rsidRPr="00975CF0" w:rsidRDefault="00975CF0" w:rsidP="00975CF0">
      <w:pPr>
        <w:numPr>
          <w:ilvl w:val="1"/>
          <w:numId w:val="113"/>
        </w:numPr>
        <w:ind w:left="993" w:hanging="284"/>
        <w:contextualSpacing/>
        <w:jc w:val="both"/>
        <w:rPr>
          <w:sz w:val="22"/>
          <w:szCs w:val="22"/>
          <w:lang w:eastAsia="pl-PL"/>
        </w:rPr>
      </w:pPr>
      <w:r w:rsidRPr="00975CF0">
        <w:rPr>
          <w:sz w:val="22"/>
          <w:szCs w:val="22"/>
          <w:lang w:eastAsia="pl-PL"/>
        </w:rPr>
        <w:t>osoba odpowiedzialna za nadzór nad realizacją Umowy ze strony Zamawiającego poinformuje Wykonawcę o wyniku przeprowadzonej weryfikacji osób zgłoszonych zgodnie z pkt 1, niezwłocznie po jego uzyskaniu,</w:t>
      </w:r>
    </w:p>
    <w:p w14:paraId="5537EBC8" w14:textId="77777777" w:rsidR="00975CF0" w:rsidRPr="00975CF0" w:rsidRDefault="00975CF0" w:rsidP="00975CF0">
      <w:pPr>
        <w:numPr>
          <w:ilvl w:val="1"/>
          <w:numId w:val="113"/>
        </w:numPr>
        <w:ind w:left="993" w:hanging="284"/>
        <w:contextualSpacing/>
        <w:jc w:val="both"/>
        <w:rPr>
          <w:sz w:val="22"/>
          <w:szCs w:val="22"/>
          <w:lang w:eastAsia="pl-PL"/>
        </w:rPr>
      </w:pPr>
      <w:r w:rsidRPr="00975CF0">
        <w:rPr>
          <w:sz w:val="22"/>
          <w:szCs w:val="22"/>
          <w:lang w:eastAsia="pl-PL"/>
        </w:rPr>
        <w:t>w przypadku powzięcia przez Zamawiającego informacji, że prace wykonuje osoba, która zgodnie z przywołanymi przepisami nie powinna zostać do nich dopuszczona, Zamawiający nakaże jej niezwłoczne odsunięcie od wykonywania prac.</w:t>
      </w:r>
    </w:p>
    <w:p w14:paraId="5D5D3145" w14:textId="77777777" w:rsidR="00975CF0" w:rsidRPr="00975CF0" w:rsidRDefault="00975CF0" w:rsidP="00975CF0">
      <w:pPr>
        <w:numPr>
          <w:ilvl w:val="0"/>
          <w:numId w:val="110"/>
        </w:numPr>
        <w:contextualSpacing/>
        <w:jc w:val="both"/>
        <w:rPr>
          <w:sz w:val="22"/>
          <w:szCs w:val="22"/>
          <w:lang w:eastAsia="pl-PL"/>
        </w:rPr>
      </w:pPr>
      <w:r w:rsidRPr="00975CF0">
        <w:rPr>
          <w:sz w:val="22"/>
          <w:szCs w:val="22"/>
          <w:lang w:eastAsia="pl-PL"/>
        </w:rPr>
        <w:lastRenderedPageBreak/>
        <w:t>Pozostałe postanowienia:</w:t>
      </w:r>
    </w:p>
    <w:p w14:paraId="5B380732" w14:textId="77777777" w:rsidR="00975CF0" w:rsidRPr="00975CF0" w:rsidRDefault="00975CF0" w:rsidP="00975CF0">
      <w:pPr>
        <w:numPr>
          <w:ilvl w:val="1"/>
          <w:numId w:val="114"/>
        </w:numPr>
        <w:ind w:left="851" w:hanging="284"/>
        <w:contextualSpacing/>
        <w:jc w:val="both"/>
        <w:rPr>
          <w:sz w:val="22"/>
          <w:szCs w:val="22"/>
          <w:lang w:eastAsia="pl-PL"/>
        </w:rPr>
      </w:pPr>
      <w:r w:rsidRPr="00975CF0">
        <w:rPr>
          <w:sz w:val="22"/>
          <w:szCs w:val="22"/>
          <w:lang w:eastAsia="pl-PL"/>
        </w:rPr>
        <w:t xml:space="preserve">dopuszczenie osoby do wykonywania prac na terenie zakładu górniczego może nastąpić wyłącznie po zakończeniu procedury weryfikacyjnej z wynikiem, potwierdzającym brak przeszkód do wykonywania przez tę osobę prac </w:t>
      </w:r>
    </w:p>
    <w:p w14:paraId="0F78EEEC" w14:textId="4045C958" w:rsidR="00975CF0" w:rsidRPr="00975CF0" w:rsidRDefault="00975CF0" w:rsidP="00975CF0">
      <w:pPr>
        <w:numPr>
          <w:ilvl w:val="1"/>
          <w:numId w:val="114"/>
        </w:numPr>
        <w:ind w:left="851" w:hanging="284"/>
        <w:contextualSpacing/>
        <w:jc w:val="both"/>
        <w:rPr>
          <w:sz w:val="22"/>
          <w:szCs w:val="22"/>
          <w:lang w:eastAsia="pl-PL"/>
        </w:rPr>
      </w:pPr>
      <w:r w:rsidRPr="00975CF0">
        <w:rPr>
          <w:sz w:val="22"/>
          <w:szCs w:val="22"/>
          <w:lang w:eastAsia="pl-PL"/>
        </w:rPr>
        <w:t xml:space="preserve">jeżeli wynik przeprowadzonej weryfikacji wykaże, że dana osoba podlega zakazowi, </w:t>
      </w:r>
      <w:r w:rsidRPr="00975CF0">
        <w:rPr>
          <w:sz w:val="22"/>
          <w:szCs w:val="22"/>
          <w:lang w:eastAsia="pl-PL"/>
        </w:rPr>
        <w:br/>
        <w:t>o którym mowa w ust. 1 i nie może zostać dopuszczona do wykonywania prac na terenie zakładu górniczego, Zamawiający odmówi dopuszczenia tej osoby do realizacji Umowy;</w:t>
      </w:r>
    </w:p>
    <w:p w14:paraId="2D727A79" w14:textId="5D1D5600" w:rsidR="00975CF0" w:rsidRPr="00975CF0" w:rsidRDefault="00975CF0" w:rsidP="00975CF0">
      <w:pPr>
        <w:numPr>
          <w:ilvl w:val="1"/>
          <w:numId w:val="114"/>
        </w:numPr>
        <w:ind w:left="851" w:hanging="284"/>
        <w:contextualSpacing/>
        <w:jc w:val="both"/>
        <w:rPr>
          <w:sz w:val="22"/>
          <w:szCs w:val="22"/>
          <w:lang w:eastAsia="pl-PL"/>
        </w:rPr>
      </w:pPr>
      <w:r w:rsidRPr="00975CF0">
        <w:rPr>
          <w:sz w:val="22"/>
          <w:szCs w:val="22"/>
          <w:lang w:eastAsia="pl-PL"/>
        </w:rPr>
        <w:t>Wykonawca zobowiązany jest niezwłocznie zastąpić osobę, o której mowa w pkt 2, inną osobą spełniającą wymagania określone w postępowaniu oraz wynikające z obowiązujących przepisów prawa. Zgłoszenie osoby zastępującej, nastąpi w terminie 3 dni roboczych od dnia otrzymania informacji o negatywnym wyniku weryfikacji.</w:t>
      </w:r>
    </w:p>
    <w:p w14:paraId="1BD14A47" w14:textId="77777777" w:rsidR="00975CF0" w:rsidRPr="00975CF0" w:rsidRDefault="00975CF0" w:rsidP="00975CF0">
      <w:pPr>
        <w:numPr>
          <w:ilvl w:val="1"/>
          <w:numId w:val="114"/>
        </w:numPr>
        <w:ind w:left="851" w:hanging="284"/>
        <w:contextualSpacing/>
        <w:jc w:val="both"/>
        <w:rPr>
          <w:sz w:val="22"/>
          <w:szCs w:val="22"/>
          <w:lang w:eastAsia="pl-PL"/>
        </w:rPr>
      </w:pPr>
      <w:r w:rsidRPr="00975CF0">
        <w:rPr>
          <w:sz w:val="22"/>
          <w:szCs w:val="22"/>
          <w:lang w:eastAsia="pl-PL"/>
        </w:rPr>
        <w:t>Wykonawcy przysługują w trakcje realizacji Umowy maksymalnie dwa zgłoszenia osób do jej realizacji w celu wykonania określonej czynności. Za pierwsze zgłoszenie uważa się zgłoszenie osoby pierwotnie wskazanej przez Wykonawcę, natomiast za drugie zgłoszenie – uważa się zgłoszenie osoby zastępującej osobę pierwotnie zgłoszoną, której wynik weryfikacji był negatywny.</w:t>
      </w:r>
    </w:p>
    <w:p w14:paraId="471B42DC" w14:textId="77777777" w:rsidR="00975CF0" w:rsidRPr="00975CF0" w:rsidRDefault="00975CF0" w:rsidP="00975CF0">
      <w:pPr>
        <w:numPr>
          <w:ilvl w:val="1"/>
          <w:numId w:val="114"/>
        </w:numPr>
        <w:ind w:left="851" w:hanging="284"/>
        <w:contextualSpacing/>
        <w:jc w:val="both"/>
        <w:rPr>
          <w:color w:val="40C843"/>
          <w:sz w:val="22"/>
          <w:szCs w:val="22"/>
          <w:lang w:eastAsia="pl-PL"/>
        </w:rPr>
      </w:pPr>
      <w:r w:rsidRPr="00975CF0">
        <w:rPr>
          <w:sz w:val="22"/>
          <w:szCs w:val="22"/>
          <w:lang w:eastAsia="pl-PL"/>
        </w:rPr>
        <w:t>w przypadku naruszenia obowiązków określonych w punkcie X Zamawiający:</w:t>
      </w:r>
    </w:p>
    <w:p w14:paraId="7BE0CD2E" w14:textId="77777777" w:rsidR="00975CF0" w:rsidRPr="00975CF0" w:rsidRDefault="00975CF0" w:rsidP="00975CF0">
      <w:pPr>
        <w:numPr>
          <w:ilvl w:val="0"/>
          <w:numId w:val="111"/>
        </w:numPr>
        <w:ind w:left="1418" w:hanging="425"/>
        <w:contextualSpacing/>
        <w:jc w:val="both"/>
        <w:rPr>
          <w:sz w:val="22"/>
          <w:szCs w:val="22"/>
          <w:lang w:eastAsia="pl-PL"/>
        </w:rPr>
      </w:pPr>
      <w:r w:rsidRPr="00975CF0">
        <w:rPr>
          <w:sz w:val="22"/>
          <w:szCs w:val="22"/>
          <w:lang w:eastAsia="pl-PL"/>
        </w:rPr>
        <w:t>odmówi dopuszczenia danej osoby do wykonywania prac;</w:t>
      </w:r>
    </w:p>
    <w:p w14:paraId="7A2C670D" w14:textId="77777777" w:rsidR="00975CF0" w:rsidRPr="00975CF0" w:rsidRDefault="00975CF0" w:rsidP="00975CF0">
      <w:pPr>
        <w:numPr>
          <w:ilvl w:val="0"/>
          <w:numId w:val="111"/>
        </w:numPr>
        <w:ind w:left="1418" w:hanging="425"/>
        <w:jc w:val="both"/>
        <w:rPr>
          <w:sz w:val="22"/>
          <w:szCs w:val="22"/>
          <w:lang w:eastAsia="pl-PL"/>
        </w:rPr>
      </w:pPr>
      <w:r w:rsidRPr="00975CF0">
        <w:rPr>
          <w:sz w:val="22"/>
          <w:szCs w:val="22"/>
          <w:lang w:eastAsia="pl-PL"/>
        </w:rPr>
        <w:t>może wstrzymać wykonywanie prac w zakresie niezbędnym do usunięcia naruszenia;</w:t>
      </w:r>
    </w:p>
    <w:p w14:paraId="147A5BFB" w14:textId="77777777" w:rsidR="00975CF0" w:rsidRPr="00975CF0" w:rsidRDefault="00975CF0" w:rsidP="00975CF0">
      <w:pPr>
        <w:numPr>
          <w:ilvl w:val="0"/>
          <w:numId w:val="111"/>
        </w:numPr>
        <w:ind w:left="1418" w:hanging="425"/>
        <w:jc w:val="both"/>
        <w:rPr>
          <w:sz w:val="22"/>
          <w:szCs w:val="22"/>
          <w:lang w:eastAsia="pl-PL"/>
        </w:rPr>
      </w:pPr>
      <w:r w:rsidRPr="00975CF0">
        <w:rPr>
          <w:sz w:val="22"/>
          <w:szCs w:val="22"/>
          <w:lang w:eastAsia="pl-PL"/>
        </w:rPr>
        <w:t>może naliczyć karę umowną na zasadach określonych w § 13 Umowy,</w:t>
      </w:r>
    </w:p>
    <w:p w14:paraId="35276235" w14:textId="77777777" w:rsidR="00975CF0" w:rsidRPr="00975CF0" w:rsidRDefault="00975CF0" w:rsidP="00975CF0">
      <w:pPr>
        <w:numPr>
          <w:ilvl w:val="0"/>
          <w:numId w:val="111"/>
        </w:numPr>
        <w:ind w:left="1418" w:hanging="425"/>
        <w:jc w:val="both"/>
        <w:rPr>
          <w:sz w:val="22"/>
          <w:szCs w:val="22"/>
          <w:lang w:eastAsia="pl-PL"/>
        </w:rPr>
      </w:pPr>
      <w:r w:rsidRPr="00975CF0">
        <w:rPr>
          <w:sz w:val="22"/>
          <w:szCs w:val="22"/>
          <w:lang w:eastAsia="pl-PL"/>
        </w:rPr>
        <w:t>może odstąpić od Umowy zgodnie z §14 Umowy.</w:t>
      </w:r>
    </w:p>
    <w:bookmarkEnd w:id="152"/>
    <w:p w14:paraId="07B07B11" w14:textId="77777777" w:rsidR="003E6C38" w:rsidRPr="00975CF0" w:rsidRDefault="003E6C38" w:rsidP="003E6C38">
      <w:pPr>
        <w:pStyle w:val="Akapitzlist"/>
        <w:rPr>
          <w:b/>
          <w:sz w:val="22"/>
          <w:szCs w:val="22"/>
        </w:rPr>
      </w:pPr>
    </w:p>
    <w:p w14:paraId="0F253B2F" w14:textId="4520C09B" w:rsidR="00952FAB" w:rsidRPr="00D45CC6" w:rsidRDefault="00952FAB" w:rsidP="00EA612B">
      <w:pPr>
        <w:numPr>
          <w:ilvl w:val="0"/>
          <w:numId w:val="7"/>
        </w:numPr>
        <w:tabs>
          <w:tab w:val="clear" w:pos="720"/>
        </w:tabs>
        <w:ind w:left="426" w:hanging="426"/>
        <w:rPr>
          <w:b/>
          <w:sz w:val="24"/>
          <w:szCs w:val="24"/>
        </w:rPr>
      </w:pPr>
      <w:r w:rsidRPr="00485C9B">
        <w:rPr>
          <w:b/>
          <w:sz w:val="24"/>
          <w:szCs w:val="24"/>
        </w:rPr>
        <w:t xml:space="preserve">Świadczenia Zamawiającego na rzecz Wykonawcy w związku z realizacją zamówienia </w:t>
      </w:r>
      <w:r>
        <w:rPr>
          <w:b/>
          <w:sz w:val="24"/>
          <w:szCs w:val="24"/>
        </w:rPr>
        <w:t xml:space="preserve"> -</w:t>
      </w:r>
      <w:r w:rsidRPr="00D45CC6">
        <w:rPr>
          <w:bCs/>
          <w:i/>
          <w:iCs/>
          <w:sz w:val="22"/>
          <w:szCs w:val="22"/>
        </w:rPr>
        <w:t xml:space="preserve"> niewymagane</w:t>
      </w:r>
    </w:p>
    <w:p w14:paraId="7F1E15E6" w14:textId="77777777" w:rsidR="00952FAB" w:rsidRPr="00E01A30" w:rsidRDefault="00952FAB" w:rsidP="00E01A30"/>
    <w:bookmarkEnd w:id="149"/>
    <w:p w14:paraId="3E5A68D6" w14:textId="7B057CBE" w:rsidR="00E01A30" w:rsidRPr="00E01A30" w:rsidRDefault="00E01A30" w:rsidP="00EA612B">
      <w:pPr>
        <w:numPr>
          <w:ilvl w:val="0"/>
          <w:numId w:val="7"/>
        </w:numPr>
        <w:tabs>
          <w:tab w:val="clear" w:pos="720"/>
        </w:tabs>
        <w:ind w:left="426" w:hanging="426"/>
        <w:rPr>
          <w:b/>
          <w:bCs/>
          <w:sz w:val="22"/>
          <w:szCs w:val="22"/>
        </w:rPr>
      </w:pPr>
      <w:r w:rsidRPr="00E01A30">
        <w:rPr>
          <w:b/>
          <w:bCs/>
          <w:sz w:val="24"/>
          <w:szCs w:val="24"/>
        </w:rPr>
        <w:t xml:space="preserve">Wymagania dodatkowe: </w:t>
      </w:r>
    </w:p>
    <w:p w14:paraId="2D74A233" w14:textId="4FF251BD" w:rsidR="00E01A30" w:rsidRDefault="00E01A30" w:rsidP="00E05AEA">
      <w:pPr>
        <w:tabs>
          <w:tab w:val="left" w:pos="426"/>
        </w:tabs>
        <w:suppressAutoHyphens/>
        <w:ind w:left="426"/>
        <w:jc w:val="both"/>
        <w:rPr>
          <w:sz w:val="22"/>
          <w:szCs w:val="22"/>
        </w:rPr>
      </w:pPr>
      <w:r w:rsidRPr="004B645B">
        <w:rPr>
          <w:bCs/>
          <w:kern w:val="2"/>
          <w:sz w:val="22"/>
          <w:szCs w:val="22"/>
        </w:rPr>
        <w:t>Urządzenia budowy przeciwwybuchowej, po wykonanej usłudze serwisowej mogą być odebrane po stwierdzeniu przez Wykonawcę naprawy, że odpowiadają dokumentacji techniczno-ruchowej/instrukcji użytkowania.</w:t>
      </w:r>
    </w:p>
    <w:p w14:paraId="2F2C4F6B" w14:textId="77777777" w:rsidR="00E01A30" w:rsidRPr="00E01A30" w:rsidRDefault="00E01A30" w:rsidP="00E01A30"/>
    <w:p w14:paraId="1DEC71AC" w14:textId="4E806840" w:rsidR="005D2D07" w:rsidRPr="00E01A30" w:rsidRDefault="007015BE" w:rsidP="00E01A30">
      <w:pPr>
        <w:rPr>
          <w:b/>
          <w:bCs/>
          <w:sz w:val="24"/>
          <w:szCs w:val="24"/>
        </w:rPr>
      </w:pPr>
      <w:r w:rsidRPr="00E01A30">
        <w:rPr>
          <w:b/>
          <w:bCs/>
          <w:sz w:val="24"/>
          <w:szCs w:val="24"/>
        </w:rPr>
        <w:br w:type="page"/>
      </w:r>
    </w:p>
    <w:p w14:paraId="1A6CFA4D" w14:textId="40ABE7E7" w:rsidR="00183B07" w:rsidRPr="00183B07" w:rsidRDefault="00183B07" w:rsidP="00B41BF7">
      <w:pPr>
        <w:keepNext/>
        <w:tabs>
          <w:tab w:val="left" w:pos="720"/>
        </w:tabs>
        <w:snapToGrid w:val="0"/>
        <w:jc w:val="right"/>
        <w:outlineLvl w:val="1"/>
        <w:rPr>
          <w:b/>
          <w:bCs/>
          <w:sz w:val="24"/>
          <w:szCs w:val="24"/>
        </w:rPr>
      </w:pPr>
      <w:bookmarkStart w:id="154" w:name="_Toc243646304"/>
      <w:bookmarkStart w:id="155" w:name="_Toc243905556"/>
      <w:r w:rsidRPr="00B41BF7">
        <w:rPr>
          <w:b/>
          <w:bCs/>
          <w:sz w:val="24"/>
          <w:szCs w:val="28"/>
        </w:rPr>
        <w:lastRenderedPageBreak/>
        <w:t xml:space="preserve">Załącznik nr 2 do </w:t>
      </w:r>
      <w:r w:rsidR="00B60CDC" w:rsidRPr="00B41BF7">
        <w:rPr>
          <w:b/>
          <w:bCs/>
          <w:sz w:val="24"/>
          <w:szCs w:val="28"/>
        </w:rPr>
        <w:t>SWZ</w:t>
      </w:r>
      <w:r w:rsidR="004130B7">
        <w:rPr>
          <w:b/>
          <w:bCs/>
          <w:sz w:val="24"/>
          <w:szCs w:val="28"/>
        </w:rPr>
        <w:t xml:space="preserve">. Formularz </w:t>
      </w:r>
      <w:r w:rsidR="006251E1">
        <w:rPr>
          <w:b/>
          <w:bCs/>
          <w:sz w:val="24"/>
          <w:szCs w:val="28"/>
        </w:rPr>
        <w:t>O</w:t>
      </w:r>
      <w:r w:rsidR="004130B7">
        <w:rPr>
          <w:b/>
          <w:bCs/>
          <w:sz w:val="24"/>
          <w:szCs w:val="28"/>
        </w:rPr>
        <w:t>fertowy</w:t>
      </w:r>
      <w:bookmarkEnd w:id="154"/>
      <w:bookmarkEnd w:id="155"/>
    </w:p>
    <w:p w14:paraId="61CB222E" w14:textId="77777777" w:rsidR="00183B07" w:rsidRPr="00183B07" w:rsidRDefault="00183B07" w:rsidP="00183B07">
      <w:pPr>
        <w:ind w:left="426"/>
        <w:jc w:val="right"/>
        <w:rPr>
          <w:b/>
          <w:bCs/>
          <w:sz w:val="24"/>
          <w:szCs w:val="24"/>
        </w:rPr>
      </w:pPr>
    </w:p>
    <w:p w14:paraId="2862110A" w14:textId="77777777" w:rsidR="00517C78" w:rsidRDefault="00517C78" w:rsidP="00FD2AF1">
      <w:pPr>
        <w:jc w:val="center"/>
        <w:rPr>
          <w:b/>
          <w:bCs/>
          <w:spacing w:val="20"/>
          <w:sz w:val="28"/>
          <w:szCs w:val="28"/>
        </w:rPr>
      </w:pPr>
    </w:p>
    <w:p w14:paraId="48EB201E" w14:textId="0E95EAEC" w:rsidR="00183B07" w:rsidRPr="00517C78" w:rsidRDefault="00183B07" w:rsidP="00FD2AF1">
      <w:pPr>
        <w:jc w:val="center"/>
        <w:rPr>
          <w:b/>
          <w:bCs/>
          <w:spacing w:val="20"/>
          <w:sz w:val="28"/>
          <w:szCs w:val="28"/>
        </w:rPr>
      </w:pPr>
      <w:r w:rsidRPr="00517C78">
        <w:rPr>
          <w:b/>
          <w:bCs/>
          <w:spacing w:val="20"/>
          <w:sz w:val="28"/>
          <w:szCs w:val="28"/>
        </w:rPr>
        <w:t>FORMULARZ OFERTOWY</w:t>
      </w:r>
    </w:p>
    <w:p w14:paraId="7F3BFDD4" w14:textId="77777777" w:rsidR="00183B07" w:rsidRPr="00517C78" w:rsidRDefault="00183B07" w:rsidP="00183B07">
      <w:pPr>
        <w:ind w:left="426"/>
        <w:jc w:val="center"/>
        <w:rPr>
          <w:b/>
          <w:bCs/>
          <w:spacing w:val="20"/>
          <w:sz w:val="28"/>
          <w:szCs w:val="28"/>
        </w:rPr>
      </w:pPr>
    </w:p>
    <w:p w14:paraId="3B85B38A" w14:textId="77777777" w:rsidR="00183B07" w:rsidRPr="00517C78" w:rsidRDefault="00183B07" w:rsidP="00183B07">
      <w:pPr>
        <w:ind w:left="426"/>
        <w:jc w:val="center"/>
        <w:rPr>
          <w:b/>
          <w:bCs/>
          <w:spacing w:val="20"/>
          <w:sz w:val="28"/>
          <w:szCs w:val="28"/>
        </w:rPr>
      </w:pPr>
      <w:r w:rsidRPr="00517C78">
        <w:rPr>
          <w:b/>
          <w:bCs/>
          <w:spacing w:val="20"/>
          <w:sz w:val="28"/>
          <w:szCs w:val="28"/>
        </w:rPr>
        <w:t xml:space="preserve">Elektroniczny Formularz Ofertowy jest dostępny na platformie Elektronicznego Formularza Ofertowego. </w:t>
      </w:r>
    </w:p>
    <w:p w14:paraId="038C1FCC" w14:textId="77777777" w:rsidR="00517C78" w:rsidRDefault="00517C78" w:rsidP="00183B07">
      <w:pPr>
        <w:ind w:left="426"/>
        <w:jc w:val="center"/>
        <w:rPr>
          <w:b/>
          <w:bCs/>
          <w:spacing w:val="20"/>
          <w:sz w:val="28"/>
          <w:szCs w:val="28"/>
        </w:rPr>
      </w:pPr>
    </w:p>
    <w:p w14:paraId="07664D70" w14:textId="77777777" w:rsidR="00E01A30" w:rsidRPr="00E66F78" w:rsidRDefault="00E01A30" w:rsidP="00E01A30">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7AB570BD" w14:textId="77777777" w:rsidR="00E01A30" w:rsidRDefault="00E01A30" w:rsidP="00E05AEA"/>
    <w:p w14:paraId="7DA13D5E" w14:textId="77777777" w:rsidR="00E05AEA" w:rsidRDefault="00E05AEA" w:rsidP="00E05AEA"/>
    <w:p w14:paraId="2B4CE0A2" w14:textId="77777777" w:rsidR="00E05AEA" w:rsidRPr="00E05AEA" w:rsidRDefault="00E05AEA" w:rsidP="00E05AEA"/>
    <w:p w14:paraId="1DB30590" w14:textId="77777777" w:rsidR="00E01A30" w:rsidRPr="00E05AEA" w:rsidRDefault="00E01A30" w:rsidP="00E05AEA"/>
    <w:p w14:paraId="77E92560" w14:textId="77777777" w:rsidR="00E01A30" w:rsidRPr="00E05AEA" w:rsidRDefault="00E01A30" w:rsidP="00E05AEA"/>
    <w:p w14:paraId="464BB954" w14:textId="77777777" w:rsidR="00E01A30" w:rsidRPr="00F66203" w:rsidRDefault="00E01A30" w:rsidP="0000135D">
      <w:pPr>
        <w:pStyle w:val="Nagwek1"/>
        <w:jc w:val="right"/>
      </w:pPr>
      <w:bookmarkStart w:id="156" w:name="_Toc216768369"/>
      <w:bookmarkStart w:id="157" w:name="_Toc243646305"/>
      <w:bookmarkStart w:id="158" w:name="_Toc243905557"/>
      <w:r w:rsidRPr="0000135D">
        <w:t xml:space="preserve">Załącznik nr 2a do SWZ – CENNIK </w:t>
      </w:r>
      <w:r w:rsidRPr="00F66203">
        <w:t>podlegający ocenie</w:t>
      </w:r>
      <w:bookmarkEnd w:id="156"/>
      <w:bookmarkEnd w:id="157"/>
      <w:bookmarkEnd w:id="158"/>
    </w:p>
    <w:p w14:paraId="6211A341" w14:textId="77777777" w:rsidR="00E01A30" w:rsidRDefault="00E01A30" w:rsidP="00E05AEA">
      <w:pPr>
        <w:rPr>
          <w:rFonts w:eastAsiaTheme="majorEastAsia"/>
        </w:rPr>
      </w:pPr>
    </w:p>
    <w:p w14:paraId="70CE76E1" w14:textId="77777777" w:rsidR="00E05AEA" w:rsidRPr="00E05AEA" w:rsidRDefault="00E05AEA" w:rsidP="00E05AEA">
      <w:pPr>
        <w:rPr>
          <w:rFonts w:eastAsiaTheme="majorEastAsia"/>
        </w:rPr>
      </w:pPr>
    </w:p>
    <w:p w14:paraId="59B0E95A" w14:textId="77777777" w:rsidR="00E01A30" w:rsidRPr="00F66203" w:rsidRDefault="00E01A30" w:rsidP="00E01A30">
      <w:pPr>
        <w:jc w:val="center"/>
        <w:rPr>
          <w:b/>
          <w:bCs/>
          <w:spacing w:val="20"/>
          <w:sz w:val="28"/>
          <w:szCs w:val="28"/>
          <w:u w:val="single"/>
        </w:rPr>
      </w:pPr>
      <w:r w:rsidRPr="00F66203">
        <w:rPr>
          <w:b/>
          <w:bCs/>
          <w:spacing w:val="20"/>
          <w:sz w:val="28"/>
          <w:szCs w:val="28"/>
          <w:u w:val="single"/>
        </w:rPr>
        <w:t xml:space="preserve">Stanowi oddzielny plik Excel w Profilu Nabywcy Zamawiającego. </w:t>
      </w:r>
    </w:p>
    <w:p w14:paraId="72F4FB62" w14:textId="77777777" w:rsidR="00E01A30" w:rsidRDefault="00E01A30" w:rsidP="00E05AEA"/>
    <w:p w14:paraId="568DEC9B" w14:textId="77777777" w:rsidR="00E05AEA" w:rsidRDefault="00E05AEA" w:rsidP="00E05AEA"/>
    <w:p w14:paraId="26E38488" w14:textId="77777777" w:rsidR="00E05AEA" w:rsidRPr="00E05AEA" w:rsidRDefault="00E05AEA" w:rsidP="00E05AEA"/>
    <w:p w14:paraId="718C5CA8" w14:textId="77777777" w:rsidR="00E01A30" w:rsidRPr="00E05AEA" w:rsidRDefault="00E01A30" w:rsidP="00E05AEA"/>
    <w:p w14:paraId="30CB8CDF" w14:textId="77777777" w:rsidR="00E01A30" w:rsidRPr="00E05AEA" w:rsidRDefault="00E01A30" w:rsidP="00E05AEA"/>
    <w:p w14:paraId="0BE819F6" w14:textId="77777777" w:rsidR="00E01A30" w:rsidRPr="00F66203" w:rsidRDefault="00E01A30" w:rsidP="0000135D">
      <w:pPr>
        <w:pStyle w:val="Nagwek1"/>
        <w:jc w:val="right"/>
      </w:pPr>
      <w:bookmarkStart w:id="159" w:name="_Toc216768370"/>
      <w:bookmarkStart w:id="160" w:name="_Toc243646306"/>
      <w:bookmarkStart w:id="161" w:name="_Toc243905558"/>
      <w:r w:rsidRPr="0000135D">
        <w:t xml:space="preserve">Załącznik nr 2b do SWZ </w:t>
      </w:r>
      <w:r w:rsidRPr="00F66203">
        <w:t>– CENNIK nie podlegający ocenie</w:t>
      </w:r>
      <w:bookmarkEnd w:id="159"/>
      <w:bookmarkEnd w:id="160"/>
      <w:bookmarkEnd w:id="161"/>
    </w:p>
    <w:p w14:paraId="6238A8C3" w14:textId="77777777" w:rsidR="00E01A30" w:rsidRDefault="00E01A30" w:rsidP="00E05AEA">
      <w:pPr>
        <w:rPr>
          <w:rFonts w:eastAsiaTheme="majorEastAsia"/>
        </w:rPr>
      </w:pPr>
    </w:p>
    <w:p w14:paraId="70DA2F55" w14:textId="77777777" w:rsidR="00E05AEA" w:rsidRPr="00E05AEA" w:rsidRDefault="00E05AEA" w:rsidP="00E05AEA">
      <w:pPr>
        <w:rPr>
          <w:rFonts w:eastAsiaTheme="majorEastAsia"/>
        </w:rPr>
      </w:pPr>
    </w:p>
    <w:p w14:paraId="32AF3C19" w14:textId="77777777" w:rsidR="00E01A30" w:rsidRPr="00F66203" w:rsidRDefault="00E01A30" w:rsidP="00E01A30">
      <w:pPr>
        <w:jc w:val="center"/>
        <w:rPr>
          <w:rFonts w:eastAsiaTheme="majorEastAsia"/>
          <w:b/>
          <w:bCs/>
          <w:spacing w:val="20"/>
          <w:sz w:val="28"/>
          <w:szCs w:val="28"/>
        </w:rPr>
      </w:pPr>
      <w:r w:rsidRPr="00F66203">
        <w:rPr>
          <w:b/>
          <w:bCs/>
          <w:spacing w:val="20"/>
          <w:sz w:val="28"/>
          <w:szCs w:val="28"/>
          <w:u w:val="single"/>
        </w:rPr>
        <w:t>Stanowi oddzielny plik Excel w Profilu Nabywcy Zamawiającego.</w:t>
      </w:r>
    </w:p>
    <w:p w14:paraId="07A15D35" w14:textId="77777777" w:rsidR="00E01A30" w:rsidRPr="00E05AEA" w:rsidRDefault="00E01A30" w:rsidP="00E05AEA">
      <w:pPr>
        <w:rPr>
          <w:rFonts w:eastAsiaTheme="majorEastAsia"/>
        </w:rPr>
      </w:pPr>
    </w:p>
    <w:p w14:paraId="04CE6B70" w14:textId="77777777" w:rsidR="00E01A30" w:rsidRDefault="00E01A30" w:rsidP="00E05AEA">
      <w:pPr>
        <w:rPr>
          <w:rFonts w:eastAsiaTheme="majorEastAsia"/>
        </w:rPr>
      </w:pPr>
    </w:p>
    <w:p w14:paraId="61F8B5F2" w14:textId="77777777" w:rsidR="00E05AEA" w:rsidRDefault="00E05AEA" w:rsidP="00E05AEA">
      <w:pPr>
        <w:rPr>
          <w:rFonts w:eastAsiaTheme="majorEastAsia"/>
        </w:rPr>
      </w:pPr>
    </w:p>
    <w:p w14:paraId="5CFF7AAF" w14:textId="77777777" w:rsidR="00E05AEA" w:rsidRPr="00E05AEA" w:rsidRDefault="00E05AEA" w:rsidP="00E05AEA">
      <w:pPr>
        <w:rPr>
          <w:rFonts w:eastAsiaTheme="majorEastAsia"/>
        </w:rPr>
      </w:pPr>
    </w:p>
    <w:p w14:paraId="3F8C6463" w14:textId="77777777" w:rsidR="00E01A30" w:rsidRPr="00E05AEA" w:rsidRDefault="00E01A30" w:rsidP="00E05AEA">
      <w:pPr>
        <w:rPr>
          <w:rFonts w:eastAsiaTheme="majorEastAsia"/>
        </w:rPr>
      </w:pPr>
    </w:p>
    <w:p w14:paraId="7DFC4F52" w14:textId="77777777" w:rsidR="00E01A30" w:rsidRPr="00E05AEA" w:rsidRDefault="00E01A30" w:rsidP="00E05AEA"/>
    <w:p w14:paraId="537C005D" w14:textId="77777777" w:rsidR="00E01A30" w:rsidRPr="00F66203" w:rsidRDefault="00E01A30" w:rsidP="0000135D">
      <w:pPr>
        <w:pStyle w:val="Nagwek1"/>
        <w:jc w:val="right"/>
      </w:pPr>
      <w:bookmarkStart w:id="162" w:name="_Toc216768371"/>
      <w:bookmarkStart w:id="163" w:name="_Toc243646307"/>
      <w:bookmarkStart w:id="164" w:name="_Toc243905559"/>
      <w:bookmarkStart w:id="165" w:name="_Hlk234311743"/>
      <w:r w:rsidRPr="0000135D">
        <w:t xml:space="preserve">Załącznik nr 2c do SWZ </w:t>
      </w:r>
      <w:r w:rsidRPr="00F66203">
        <w:t>– CENNIK usług transportowych nie podlegający ocenie</w:t>
      </w:r>
      <w:bookmarkEnd w:id="162"/>
      <w:bookmarkEnd w:id="163"/>
      <w:bookmarkEnd w:id="164"/>
    </w:p>
    <w:bookmarkEnd w:id="165"/>
    <w:p w14:paraId="5726C820" w14:textId="77777777" w:rsidR="00E01A30" w:rsidRDefault="00E01A30" w:rsidP="00E05AEA">
      <w:pPr>
        <w:rPr>
          <w:rFonts w:eastAsiaTheme="majorEastAsia"/>
        </w:rPr>
      </w:pPr>
    </w:p>
    <w:p w14:paraId="0631AAB0" w14:textId="77777777" w:rsidR="00E05AEA" w:rsidRPr="00E05AEA" w:rsidRDefault="00E05AEA" w:rsidP="00E05AEA">
      <w:pPr>
        <w:rPr>
          <w:rFonts w:eastAsiaTheme="majorEastAsia"/>
        </w:rPr>
      </w:pPr>
    </w:p>
    <w:p w14:paraId="05D85363" w14:textId="77777777" w:rsidR="00E01A30" w:rsidRPr="00F66203" w:rsidRDefault="00E01A30" w:rsidP="00E01A30">
      <w:pPr>
        <w:jc w:val="center"/>
        <w:rPr>
          <w:b/>
          <w:bCs/>
          <w:spacing w:val="20"/>
          <w:sz w:val="28"/>
          <w:szCs w:val="28"/>
          <w:u w:val="single"/>
        </w:rPr>
      </w:pPr>
      <w:r w:rsidRPr="00F66203">
        <w:rPr>
          <w:b/>
          <w:bCs/>
          <w:spacing w:val="20"/>
          <w:sz w:val="28"/>
          <w:szCs w:val="28"/>
          <w:u w:val="single"/>
        </w:rPr>
        <w:t xml:space="preserve">Stanowi oddzielny plik Excel w Profilu Nabywcy Zamawiającego </w:t>
      </w:r>
    </w:p>
    <w:p w14:paraId="59EF05CF" w14:textId="77777777" w:rsidR="002E379E" w:rsidRDefault="002E379E">
      <w:pPr>
        <w:rPr>
          <w:b/>
          <w:sz w:val="22"/>
          <w:szCs w:val="22"/>
        </w:rPr>
      </w:pPr>
      <w:r>
        <w:rPr>
          <w:b/>
          <w:sz w:val="22"/>
          <w:szCs w:val="22"/>
        </w:rPr>
        <w:br w:type="page"/>
      </w:r>
    </w:p>
    <w:p w14:paraId="0E7DC41B" w14:textId="77777777" w:rsidR="00A53570" w:rsidRPr="00E51966" w:rsidRDefault="00A53570" w:rsidP="00D976EF">
      <w:pPr>
        <w:spacing w:after="40"/>
        <w:ind w:left="5040"/>
        <w:jc w:val="center"/>
        <w:rPr>
          <w:i/>
          <w:color w:val="FF0000"/>
          <w:sz w:val="22"/>
          <w:szCs w:val="22"/>
        </w:rPr>
      </w:pPr>
    </w:p>
    <w:p w14:paraId="36B12CA6" w14:textId="00FA065E" w:rsidR="004236FF" w:rsidRDefault="004236FF" w:rsidP="00B41BF7">
      <w:pPr>
        <w:keepNext/>
        <w:tabs>
          <w:tab w:val="left" w:pos="720"/>
        </w:tabs>
        <w:snapToGrid w:val="0"/>
        <w:jc w:val="right"/>
        <w:outlineLvl w:val="1"/>
        <w:rPr>
          <w:color w:val="FF0000"/>
          <w:sz w:val="22"/>
          <w:szCs w:val="22"/>
        </w:rPr>
      </w:pPr>
    </w:p>
    <w:p w14:paraId="10A11889" w14:textId="77777777" w:rsidR="004C054A" w:rsidRDefault="004C054A" w:rsidP="00B41BF7">
      <w:pPr>
        <w:keepNext/>
        <w:tabs>
          <w:tab w:val="left" w:pos="720"/>
        </w:tabs>
        <w:snapToGrid w:val="0"/>
        <w:jc w:val="right"/>
        <w:outlineLvl w:val="1"/>
        <w:rPr>
          <w:color w:val="FF0000"/>
          <w:sz w:val="22"/>
          <w:szCs w:val="22"/>
        </w:rPr>
      </w:pPr>
    </w:p>
    <w:p w14:paraId="49248BD0" w14:textId="77777777" w:rsidR="004C054A" w:rsidRDefault="004C054A" w:rsidP="00B41BF7">
      <w:pPr>
        <w:keepNext/>
        <w:tabs>
          <w:tab w:val="left" w:pos="720"/>
        </w:tabs>
        <w:snapToGrid w:val="0"/>
        <w:jc w:val="right"/>
        <w:outlineLvl w:val="1"/>
        <w:rPr>
          <w:color w:val="FF0000"/>
          <w:sz w:val="22"/>
          <w:szCs w:val="22"/>
        </w:rPr>
      </w:pPr>
    </w:p>
    <w:p w14:paraId="20B7EEA0" w14:textId="77777777" w:rsidR="004C054A" w:rsidRDefault="004C054A" w:rsidP="00B41BF7">
      <w:pPr>
        <w:keepNext/>
        <w:tabs>
          <w:tab w:val="left" w:pos="720"/>
        </w:tabs>
        <w:snapToGrid w:val="0"/>
        <w:jc w:val="right"/>
        <w:outlineLvl w:val="1"/>
        <w:rPr>
          <w:color w:val="FF0000"/>
          <w:sz w:val="22"/>
          <w:szCs w:val="22"/>
        </w:rPr>
      </w:pPr>
    </w:p>
    <w:p w14:paraId="79D0F3BF" w14:textId="77777777" w:rsidR="004C054A" w:rsidRDefault="004C054A" w:rsidP="00B41BF7">
      <w:pPr>
        <w:keepNext/>
        <w:tabs>
          <w:tab w:val="left" w:pos="720"/>
        </w:tabs>
        <w:snapToGrid w:val="0"/>
        <w:jc w:val="right"/>
        <w:outlineLvl w:val="1"/>
        <w:rPr>
          <w:color w:val="FF0000"/>
          <w:sz w:val="22"/>
          <w:szCs w:val="22"/>
        </w:rPr>
      </w:pPr>
    </w:p>
    <w:p w14:paraId="5C913DC1" w14:textId="77777777" w:rsidR="004C054A" w:rsidRDefault="004C054A" w:rsidP="00B41BF7">
      <w:pPr>
        <w:keepNext/>
        <w:tabs>
          <w:tab w:val="left" w:pos="720"/>
        </w:tabs>
        <w:snapToGrid w:val="0"/>
        <w:jc w:val="right"/>
        <w:outlineLvl w:val="1"/>
        <w:rPr>
          <w:color w:val="FF0000"/>
          <w:sz w:val="22"/>
          <w:szCs w:val="22"/>
        </w:rPr>
      </w:pPr>
    </w:p>
    <w:p w14:paraId="1C5102E7" w14:textId="77777777" w:rsidR="004C054A" w:rsidRDefault="004C054A" w:rsidP="00B41BF7">
      <w:pPr>
        <w:keepNext/>
        <w:tabs>
          <w:tab w:val="left" w:pos="720"/>
        </w:tabs>
        <w:snapToGrid w:val="0"/>
        <w:jc w:val="right"/>
        <w:outlineLvl w:val="1"/>
        <w:rPr>
          <w:color w:val="FF0000"/>
          <w:sz w:val="22"/>
          <w:szCs w:val="22"/>
        </w:rPr>
      </w:pPr>
    </w:p>
    <w:p w14:paraId="0CFBEA1D" w14:textId="77777777" w:rsidR="004C054A" w:rsidRDefault="004C054A" w:rsidP="00B41BF7">
      <w:pPr>
        <w:keepNext/>
        <w:tabs>
          <w:tab w:val="left" w:pos="720"/>
        </w:tabs>
        <w:snapToGrid w:val="0"/>
        <w:jc w:val="right"/>
        <w:outlineLvl w:val="1"/>
        <w:rPr>
          <w:color w:val="FF0000"/>
          <w:sz w:val="22"/>
          <w:szCs w:val="22"/>
        </w:rPr>
      </w:pPr>
    </w:p>
    <w:p w14:paraId="39FB2D20" w14:textId="77777777" w:rsidR="004C054A" w:rsidRDefault="004C054A" w:rsidP="00B41BF7">
      <w:pPr>
        <w:keepNext/>
        <w:tabs>
          <w:tab w:val="left" w:pos="720"/>
        </w:tabs>
        <w:snapToGrid w:val="0"/>
        <w:jc w:val="right"/>
        <w:outlineLvl w:val="1"/>
        <w:rPr>
          <w:color w:val="FF0000"/>
          <w:sz w:val="22"/>
          <w:szCs w:val="22"/>
        </w:rPr>
      </w:pPr>
    </w:p>
    <w:p w14:paraId="0DE3A3EB" w14:textId="77777777" w:rsidR="005D2D07" w:rsidRDefault="005D2D07" w:rsidP="00B41BF7">
      <w:pPr>
        <w:keepNext/>
        <w:tabs>
          <w:tab w:val="left" w:pos="720"/>
        </w:tabs>
        <w:snapToGrid w:val="0"/>
        <w:jc w:val="right"/>
        <w:outlineLvl w:val="1"/>
        <w:rPr>
          <w:color w:val="FF0000"/>
          <w:sz w:val="22"/>
          <w:szCs w:val="22"/>
        </w:rPr>
      </w:pPr>
    </w:p>
    <w:p w14:paraId="2AE224D6" w14:textId="77777777" w:rsidR="005D2D07" w:rsidRDefault="005D2D07" w:rsidP="00B41BF7">
      <w:pPr>
        <w:keepNext/>
        <w:tabs>
          <w:tab w:val="left" w:pos="720"/>
        </w:tabs>
        <w:snapToGrid w:val="0"/>
        <w:jc w:val="right"/>
        <w:outlineLvl w:val="1"/>
        <w:rPr>
          <w:color w:val="FF0000"/>
          <w:sz w:val="22"/>
          <w:szCs w:val="22"/>
        </w:rPr>
      </w:pPr>
    </w:p>
    <w:p w14:paraId="745BAA3F" w14:textId="77777777" w:rsidR="004236FF" w:rsidRDefault="004236FF" w:rsidP="00B41BF7">
      <w:pPr>
        <w:keepNext/>
        <w:tabs>
          <w:tab w:val="left" w:pos="720"/>
        </w:tabs>
        <w:snapToGrid w:val="0"/>
        <w:jc w:val="right"/>
        <w:outlineLvl w:val="1"/>
        <w:rPr>
          <w:color w:val="FF0000"/>
          <w:sz w:val="22"/>
          <w:szCs w:val="22"/>
        </w:rPr>
      </w:pPr>
    </w:p>
    <w:p w14:paraId="4222E3F8" w14:textId="66EED417" w:rsidR="004C054A" w:rsidRPr="005D2D07" w:rsidRDefault="004C054A" w:rsidP="004C054A">
      <w:pPr>
        <w:jc w:val="center"/>
        <w:rPr>
          <w:b/>
          <w:bCs/>
          <w:sz w:val="36"/>
          <w:szCs w:val="36"/>
        </w:rPr>
      </w:pPr>
      <w:r w:rsidRPr="005D2D07">
        <w:rPr>
          <w:b/>
          <w:bCs/>
          <w:sz w:val="36"/>
          <w:szCs w:val="36"/>
        </w:rPr>
        <w:t xml:space="preserve">Załączniki do </w:t>
      </w:r>
      <w:r w:rsidR="005D2D07" w:rsidRPr="005D2D07">
        <w:rPr>
          <w:b/>
          <w:bCs/>
          <w:sz w:val="36"/>
          <w:szCs w:val="36"/>
        </w:rPr>
        <w:t>SWZ</w:t>
      </w:r>
    </w:p>
    <w:p w14:paraId="2F41B0BD" w14:textId="77777777" w:rsidR="005D2D07" w:rsidRPr="005D2D07" w:rsidRDefault="005D2D07" w:rsidP="005D2D07">
      <w:pPr>
        <w:spacing w:after="160" w:line="259" w:lineRule="auto"/>
        <w:jc w:val="center"/>
        <w:rPr>
          <w:rFonts w:eastAsiaTheme="majorEastAsia"/>
          <w:b/>
          <w:bCs/>
          <w:spacing w:val="20"/>
          <w:sz w:val="36"/>
          <w:szCs w:val="36"/>
        </w:rPr>
      </w:pPr>
      <w:r w:rsidRPr="005D2D07">
        <w:rPr>
          <w:rFonts w:eastAsiaTheme="majorEastAsia"/>
          <w:b/>
          <w:bCs/>
          <w:spacing w:val="20"/>
          <w:sz w:val="36"/>
          <w:szCs w:val="36"/>
        </w:rPr>
        <w:t>składane przez Wykonawcę, którego oferta jest najwyżej oceniona, na wezwanie Zamawiającego:</w:t>
      </w:r>
    </w:p>
    <w:p w14:paraId="0A3980CF" w14:textId="77777777" w:rsidR="004236FF" w:rsidRPr="004C054A" w:rsidRDefault="004236FF" w:rsidP="00B41BF7">
      <w:pPr>
        <w:keepNext/>
        <w:tabs>
          <w:tab w:val="left" w:pos="720"/>
        </w:tabs>
        <w:snapToGrid w:val="0"/>
        <w:jc w:val="right"/>
        <w:outlineLvl w:val="1"/>
        <w:rPr>
          <w:b/>
          <w:bCs/>
          <w:sz w:val="32"/>
          <w:szCs w:val="32"/>
        </w:rPr>
      </w:pPr>
    </w:p>
    <w:p w14:paraId="6E098820" w14:textId="45239C88" w:rsidR="004C054A" w:rsidRDefault="004C054A">
      <w:pPr>
        <w:rPr>
          <w:color w:val="FF0000"/>
          <w:sz w:val="22"/>
          <w:szCs w:val="22"/>
        </w:rPr>
      </w:pPr>
      <w:r>
        <w:rPr>
          <w:color w:val="FF0000"/>
          <w:sz w:val="22"/>
          <w:szCs w:val="22"/>
        </w:rPr>
        <w:br w:type="page"/>
      </w:r>
    </w:p>
    <w:p w14:paraId="0238D484" w14:textId="77777777" w:rsidR="004236FF" w:rsidRDefault="004236FF" w:rsidP="00B41BF7">
      <w:pPr>
        <w:keepNext/>
        <w:tabs>
          <w:tab w:val="left" w:pos="720"/>
        </w:tabs>
        <w:snapToGrid w:val="0"/>
        <w:jc w:val="right"/>
        <w:outlineLvl w:val="1"/>
        <w:rPr>
          <w:color w:val="FF0000"/>
          <w:sz w:val="22"/>
          <w:szCs w:val="22"/>
        </w:rPr>
      </w:pPr>
    </w:p>
    <w:p w14:paraId="09D8F7B5" w14:textId="0FA95409" w:rsidR="00C25B4C" w:rsidRPr="009625A9" w:rsidRDefault="00C25B4C" w:rsidP="00B41BF7">
      <w:pPr>
        <w:keepNext/>
        <w:tabs>
          <w:tab w:val="left" w:pos="720"/>
        </w:tabs>
        <w:snapToGrid w:val="0"/>
        <w:jc w:val="right"/>
        <w:outlineLvl w:val="1"/>
        <w:rPr>
          <w:b/>
          <w:sz w:val="22"/>
          <w:szCs w:val="22"/>
        </w:rPr>
      </w:pPr>
      <w:bookmarkStart w:id="166" w:name="_Toc243646308"/>
      <w:bookmarkStart w:id="167" w:name="_Toc243905560"/>
      <w:r w:rsidRPr="00B41BF7">
        <w:rPr>
          <w:b/>
          <w:bCs/>
          <w:sz w:val="24"/>
          <w:szCs w:val="28"/>
        </w:rPr>
        <w:t xml:space="preserve">Załącznik nr </w:t>
      </w:r>
      <w:r w:rsidR="00E960E6">
        <w:rPr>
          <w:b/>
          <w:bCs/>
          <w:sz w:val="24"/>
          <w:szCs w:val="28"/>
        </w:rPr>
        <w:t>3</w:t>
      </w:r>
      <w:r w:rsidR="00723600" w:rsidRPr="00B41BF7">
        <w:rPr>
          <w:b/>
          <w:bCs/>
          <w:sz w:val="24"/>
          <w:szCs w:val="28"/>
        </w:rPr>
        <w:t xml:space="preserve"> do </w:t>
      </w:r>
      <w:r w:rsidR="00B60CDC" w:rsidRPr="00B41BF7">
        <w:rPr>
          <w:b/>
          <w:bCs/>
          <w:sz w:val="24"/>
          <w:szCs w:val="28"/>
        </w:rPr>
        <w:t>SWZ</w:t>
      </w:r>
      <w:r w:rsidR="004130B7">
        <w:rPr>
          <w:b/>
          <w:bCs/>
          <w:sz w:val="24"/>
          <w:szCs w:val="28"/>
        </w:rPr>
        <w:t>. Wykaz wykonanych/wykonywanych usług.</w:t>
      </w:r>
      <w:bookmarkEnd w:id="166"/>
      <w:bookmarkEnd w:id="167"/>
    </w:p>
    <w:p w14:paraId="63A3A18F" w14:textId="77777777" w:rsidR="00C25B4C" w:rsidRPr="009625A9" w:rsidRDefault="00C25B4C" w:rsidP="00D976EF">
      <w:pPr>
        <w:tabs>
          <w:tab w:val="num" w:pos="720"/>
        </w:tabs>
        <w:rPr>
          <w:b/>
          <w:sz w:val="22"/>
          <w:szCs w:val="22"/>
        </w:rPr>
      </w:pPr>
    </w:p>
    <w:p w14:paraId="15604D9C" w14:textId="77777777" w:rsidR="00590179" w:rsidRPr="001F7819" w:rsidRDefault="00590179" w:rsidP="00590179">
      <w:pPr>
        <w:jc w:val="center"/>
        <w:rPr>
          <w:b/>
          <w:sz w:val="24"/>
          <w:szCs w:val="24"/>
        </w:rPr>
      </w:pPr>
      <w:bookmarkStart w:id="168" w:name="_Hlk108342166"/>
      <w:bookmarkStart w:id="169" w:name="_Hlk108342207"/>
      <w:r w:rsidRPr="001F7819">
        <w:rPr>
          <w:b/>
          <w:sz w:val="24"/>
          <w:szCs w:val="24"/>
        </w:rPr>
        <w:t>WYKAZ WYKONANYCH/WYKONYWANYCH USŁUG</w:t>
      </w:r>
    </w:p>
    <w:bookmarkEnd w:id="168"/>
    <w:p w14:paraId="2A8E0BCD" w14:textId="77777777" w:rsidR="00590179" w:rsidRPr="001F7819" w:rsidRDefault="00590179" w:rsidP="00590179">
      <w:pPr>
        <w:jc w:val="center"/>
        <w:rPr>
          <w:b/>
          <w:sz w:val="24"/>
          <w:szCs w:val="24"/>
        </w:rPr>
      </w:pPr>
      <w:r w:rsidRPr="001F7819">
        <w:rPr>
          <w:b/>
          <w:sz w:val="24"/>
          <w:szCs w:val="24"/>
        </w:rPr>
        <w:t>w okresie ostatnich trzech lat</w:t>
      </w:r>
      <w:r w:rsidRPr="001F7819">
        <w:rPr>
          <w:sz w:val="24"/>
          <w:szCs w:val="24"/>
        </w:rPr>
        <w:t xml:space="preserve"> </w:t>
      </w:r>
      <w:r w:rsidRPr="001F7819">
        <w:rPr>
          <w:b/>
          <w:sz w:val="24"/>
          <w:szCs w:val="24"/>
        </w:rPr>
        <w:t>przed upływem terminu składania ofert</w:t>
      </w:r>
    </w:p>
    <w:p w14:paraId="26677ECE" w14:textId="77777777" w:rsidR="00590179" w:rsidRPr="009625A9" w:rsidRDefault="00590179" w:rsidP="00590179">
      <w:pPr>
        <w:jc w:val="center"/>
        <w:rPr>
          <w:b/>
        </w:rPr>
      </w:pPr>
      <w:r w:rsidRPr="001F7819">
        <w:rPr>
          <w:b/>
          <w:sz w:val="24"/>
          <w:szCs w:val="24"/>
        </w:rPr>
        <w:t>w zakresie niezbędnym do wykazania spełnienia warunku wiedzy i doświadczenia</w:t>
      </w:r>
    </w:p>
    <w:p w14:paraId="6B787BAD" w14:textId="77777777" w:rsidR="00590179" w:rsidRDefault="00590179" w:rsidP="00590179">
      <w:pPr>
        <w:pStyle w:val="Tekstpodstawowywcity"/>
        <w:tabs>
          <w:tab w:val="left" w:pos="851"/>
        </w:tabs>
        <w:spacing w:line="360" w:lineRule="auto"/>
        <w:ind w:left="0"/>
        <w:rPr>
          <w:rFonts w:ascii="Times New Roman" w:hAnsi="Times New Roma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590179" w14:paraId="43B95A25" w14:textId="77777777" w:rsidTr="00D40488">
        <w:tc>
          <w:tcPr>
            <w:tcW w:w="426" w:type="dxa"/>
            <w:vAlign w:val="center"/>
          </w:tcPr>
          <w:p w14:paraId="082D89B2" w14:textId="77777777" w:rsidR="00590179" w:rsidRPr="00857E2E" w:rsidRDefault="00590179" w:rsidP="00D40488">
            <w:pPr>
              <w:pStyle w:val="Tekstpodstawowywcity1"/>
              <w:tabs>
                <w:tab w:val="left" w:pos="851"/>
              </w:tabs>
              <w:ind w:left="-70"/>
              <w:rPr>
                <w:rFonts w:ascii="Times New Roman" w:hAnsi="Times New Roman"/>
                <w:b/>
                <w:sz w:val="22"/>
              </w:rPr>
            </w:pPr>
            <w:bookmarkStart w:id="170" w:name="_Hlk108342191"/>
            <w:r w:rsidRPr="00857E2E">
              <w:rPr>
                <w:rFonts w:ascii="Times New Roman" w:hAnsi="Times New Roman"/>
                <w:b/>
                <w:sz w:val="22"/>
              </w:rPr>
              <w:t>Lp.</w:t>
            </w:r>
          </w:p>
        </w:tc>
        <w:tc>
          <w:tcPr>
            <w:tcW w:w="2410" w:type="dxa"/>
            <w:vAlign w:val="center"/>
          </w:tcPr>
          <w:p w14:paraId="5608303A" w14:textId="77777777" w:rsidR="00590179" w:rsidRPr="00857E2E" w:rsidRDefault="00590179" w:rsidP="00D40488">
            <w:pPr>
              <w:pStyle w:val="Tekstpodstawowywcity1"/>
              <w:tabs>
                <w:tab w:val="left" w:pos="851"/>
              </w:tabs>
              <w:ind w:left="0"/>
              <w:jc w:val="center"/>
              <w:rPr>
                <w:rFonts w:ascii="Times New Roman" w:hAnsi="Times New Roman"/>
                <w:b/>
                <w:sz w:val="22"/>
              </w:rPr>
            </w:pPr>
            <w:r w:rsidRPr="00857E2E">
              <w:rPr>
                <w:rFonts w:ascii="Times New Roman" w:hAnsi="Times New Roman"/>
                <w:b/>
                <w:sz w:val="22"/>
              </w:rPr>
              <w:t>Przedmiot zamówienia</w:t>
            </w:r>
          </w:p>
        </w:tc>
        <w:tc>
          <w:tcPr>
            <w:tcW w:w="1559" w:type="dxa"/>
            <w:vAlign w:val="center"/>
          </w:tcPr>
          <w:p w14:paraId="132F149D" w14:textId="77777777" w:rsidR="00590179" w:rsidRPr="004F6159" w:rsidRDefault="00590179" w:rsidP="00D40488">
            <w:pPr>
              <w:pStyle w:val="Tekstpodstawowywcity1"/>
              <w:tabs>
                <w:tab w:val="left" w:pos="851"/>
              </w:tabs>
              <w:ind w:left="0"/>
              <w:jc w:val="center"/>
              <w:rPr>
                <w:rFonts w:ascii="Times New Roman" w:hAnsi="Times New Roman"/>
                <w:b/>
                <w:sz w:val="22"/>
              </w:rPr>
            </w:pPr>
            <w:r w:rsidRPr="004F6159">
              <w:rPr>
                <w:rFonts w:ascii="Times New Roman" w:hAnsi="Times New Roman"/>
                <w:b/>
                <w:sz w:val="22"/>
              </w:rPr>
              <w:t>Wartość zamówienia brutto zł</w:t>
            </w:r>
          </w:p>
          <w:p w14:paraId="103681F6" w14:textId="77777777" w:rsidR="00590179" w:rsidRPr="004F6159" w:rsidRDefault="00590179" w:rsidP="00D40488">
            <w:pPr>
              <w:pStyle w:val="Tekstpodstawowywcity1"/>
              <w:tabs>
                <w:tab w:val="left" w:pos="851"/>
              </w:tabs>
              <w:ind w:left="0"/>
              <w:jc w:val="center"/>
              <w:rPr>
                <w:rFonts w:ascii="Times New Roman" w:hAnsi="Times New Roman"/>
                <w:sz w:val="18"/>
              </w:rPr>
            </w:pPr>
            <w:r w:rsidRPr="004F6159">
              <w:rPr>
                <w:rFonts w:ascii="Times New Roman" w:hAnsi="Times New Roman"/>
                <w:sz w:val="18"/>
              </w:rPr>
              <w:t>(w okresie ostatnich trzech lat przed upływem terminu składania ofert)</w:t>
            </w:r>
          </w:p>
        </w:tc>
        <w:tc>
          <w:tcPr>
            <w:tcW w:w="1417" w:type="dxa"/>
            <w:vAlign w:val="center"/>
          </w:tcPr>
          <w:p w14:paraId="16247351" w14:textId="77777777" w:rsidR="00590179" w:rsidRPr="004F6159" w:rsidRDefault="00590179" w:rsidP="00D40488">
            <w:pPr>
              <w:pStyle w:val="Tekstpodstawowywcity"/>
              <w:tabs>
                <w:tab w:val="left" w:pos="851"/>
              </w:tabs>
              <w:ind w:left="75"/>
              <w:jc w:val="center"/>
              <w:rPr>
                <w:rFonts w:ascii="Times New Roman" w:hAnsi="Times New Roman"/>
                <w:b/>
                <w:bCs/>
                <w:sz w:val="22"/>
              </w:rPr>
            </w:pPr>
            <w:r w:rsidRPr="004F6159">
              <w:rPr>
                <w:rFonts w:ascii="Times New Roman" w:hAnsi="Times New Roman"/>
                <w:b/>
                <w:bCs/>
                <w:sz w:val="22"/>
              </w:rPr>
              <w:t>Data wykonania</w:t>
            </w:r>
          </w:p>
          <w:p w14:paraId="0F689FB4" w14:textId="77777777" w:rsidR="00590179" w:rsidRPr="004F6159" w:rsidRDefault="00590179" w:rsidP="00D40488">
            <w:pPr>
              <w:pStyle w:val="Tekstpodstawowywcity1"/>
              <w:tabs>
                <w:tab w:val="left" w:pos="851"/>
              </w:tabs>
              <w:ind w:left="0"/>
              <w:jc w:val="center"/>
              <w:rPr>
                <w:rFonts w:ascii="Times New Roman" w:hAnsi="Times New Roman"/>
                <w:sz w:val="16"/>
              </w:rPr>
            </w:pPr>
            <w:r w:rsidRPr="004F6159">
              <w:rPr>
                <w:rFonts w:ascii="Times New Roman" w:hAnsi="Times New Roman"/>
                <w:sz w:val="16"/>
              </w:rPr>
              <w:t xml:space="preserve">(należy podać: </w:t>
            </w:r>
            <w:proofErr w:type="spellStart"/>
            <w:r w:rsidRPr="004F6159">
              <w:rPr>
                <w:rFonts w:ascii="Times New Roman" w:hAnsi="Times New Roman"/>
                <w:sz w:val="16"/>
              </w:rPr>
              <w:t>dd</w:t>
            </w:r>
            <w:proofErr w:type="spellEnd"/>
            <w:r w:rsidRPr="004F6159">
              <w:rPr>
                <w:rFonts w:ascii="Times New Roman" w:hAnsi="Times New Roman"/>
                <w:sz w:val="16"/>
              </w:rPr>
              <w:t>/mm/</w:t>
            </w:r>
            <w:proofErr w:type="spellStart"/>
            <w:r w:rsidRPr="004F6159">
              <w:rPr>
                <w:rFonts w:ascii="Times New Roman" w:hAnsi="Times New Roman"/>
                <w:sz w:val="16"/>
              </w:rPr>
              <w:t>rrrr</w:t>
            </w:r>
            <w:proofErr w:type="spellEnd"/>
            <w:r w:rsidRPr="004F6159">
              <w:rPr>
                <w:rFonts w:ascii="Times New Roman" w:hAnsi="Times New Roman"/>
                <w:sz w:val="16"/>
              </w:rPr>
              <w:t xml:space="preserve"> lub okres od </w:t>
            </w:r>
            <w:proofErr w:type="spellStart"/>
            <w:r w:rsidRPr="004F6159">
              <w:rPr>
                <w:rFonts w:ascii="Times New Roman" w:hAnsi="Times New Roman"/>
                <w:sz w:val="16"/>
              </w:rPr>
              <w:t>dd</w:t>
            </w:r>
            <w:proofErr w:type="spellEnd"/>
            <w:r w:rsidRPr="004F6159">
              <w:rPr>
                <w:rFonts w:ascii="Times New Roman" w:hAnsi="Times New Roman"/>
                <w:sz w:val="16"/>
              </w:rPr>
              <w:t>/mm/</w:t>
            </w:r>
            <w:proofErr w:type="spellStart"/>
            <w:r w:rsidRPr="004F6159">
              <w:rPr>
                <w:rFonts w:ascii="Times New Roman" w:hAnsi="Times New Roman"/>
                <w:sz w:val="16"/>
              </w:rPr>
              <w:t>rrrr</w:t>
            </w:r>
            <w:proofErr w:type="spellEnd"/>
            <w:r w:rsidRPr="004F6159">
              <w:rPr>
                <w:rFonts w:ascii="Times New Roman" w:hAnsi="Times New Roman"/>
                <w:sz w:val="16"/>
              </w:rPr>
              <w:t xml:space="preserve"> do </w:t>
            </w:r>
            <w:proofErr w:type="spellStart"/>
            <w:r w:rsidRPr="004F6159">
              <w:rPr>
                <w:rFonts w:ascii="Times New Roman" w:hAnsi="Times New Roman"/>
                <w:sz w:val="16"/>
              </w:rPr>
              <w:t>dd</w:t>
            </w:r>
            <w:proofErr w:type="spellEnd"/>
            <w:r w:rsidRPr="004F6159">
              <w:rPr>
                <w:rFonts w:ascii="Times New Roman" w:hAnsi="Times New Roman"/>
                <w:sz w:val="16"/>
              </w:rPr>
              <w:t>/mm/</w:t>
            </w:r>
            <w:proofErr w:type="spellStart"/>
            <w:r w:rsidRPr="004F6159">
              <w:rPr>
                <w:rFonts w:ascii="Times New Roman" w:hAnsi="Times New Roman"/>
                <w:sz w:val="16"/>
              </w:rPr>
              <w:t>rrrr</w:t>
            </w:r>
            <w:proofErr w:type="spellEnd"/>
            <w:r w:rsidRPr="004F6159">
              <w:rPr>
                <w:rFonts w:ascii="Times New Roman" w:hAnsi="Times New Roman"/>
                <w:sz w:val="16"/>
              </w:rPr>
              <w:t>)</w:t>
            </w:r>
          </w:p>
        </w:tc>
        <w:tc>
          <w:tcPr>
            <w:tcW w:w="1560" w:type="dxa"/>
            <w:vAlign w:val="center"/>
          </w:tcPr>
          <w:p w14:paraId="3BC3757D" w14:textId="77777777" w:rsidR="00590179" w:rsidRPr="004F6159" w:rsidRDefault="00590179" w:rsidP="00D40488">
            <w:pPr>
              <w:pStyle w:val="Tekstpodstawowywcity1"/>
              <w:tabs>
                <w:tab w:val="left" w:pos="851"/>
              </w:tabs>
              <w:ind w:left="0"/>
              <w:jc w:val="center"/>
              <w:rPr>
                <w:rFonts w:ascii="Times New Roman" w:hAnsi="Times New Roman"/>
                <w:b/>
                <w:sz w:val="22"/>
              </w:rPr>
            </w:pPr>
            <w:r w:rsidRPr="004F6159">
              <w:rPr>
                <w:rFonts w:ascii="Times New Roman" w:hAnsi="Times New Roman"/>
                <w:b/>
                <w:sz w:val="22"/>
              </w:rPr>
              <w:t>Pełna nazwa Odbiorcy usług</w:t>
            </w:r>
          </w:p>
        </w:tc>
        <w:tc>
          <w:tcPr>
            <w:tcW w:w="1842" w:type="dxa"/>
            <w:vAlign w:val="center"/>
          </w:tcPr>
          <w:p w14:paraId="547EFF9F" w14:textId="77777777" w:rsidR="00590179" w:rsidRPr="004F6159" w:rsidRDefault="00590179" w:rsidP="00D40488">
            <w:pPr>
              <w:pStyle w:val="Tekstpodstawowywcity1"/>
              <w:tabs>
                <w:tab w:val="left" w:pos="851"/>
              </w:tabs>
              <w:ind w:left="0"/>
              <w:jc w:val="center"/>
              <w:rPr>
                <w:rFonts w:ascii="Times New Roman" w:hAnsi="Times New Roman"/>
                <w:b/>
                <w:sz w:val="22"/>
              </w:rPr>
            </w:pPr>
            <w:r w:rsidRPr="004F6159">
              <w:rPr>
                <w:rFonts w:ascii="Times New Roman" w:hAnsi="Times New Roman"/>
                <w:b/>
                <w:sz w:val="22"/>
              </w:rPr>
              <w:t xml:space="preserve">Podmiot wykonujący zamówienie* </w:t>
            </w:r>
          </w:p>
          <w:p w14:paraId="27214DFB" w14:textId="77777777" w:rsidR="00590179" w:rsidRPr="004F6159" w:rsidRDefault="00590179" w:rsidP="00D40488">
            <w:pPr>
              <w:pStyle w:val="Tekstpodstawowywcity1"/>
              <w:tabs>
                <w:tab w:val="left" w:pos="851"/>
              </w:tabs>
              <w:ind w:left="0"/>
              <w:jc w:val="center"/>
              <w:rPr>
                <w:rFonts w:ascii="Times New Roman" w:hAnsi="Times New Roman"/>
                <w:b/>
                <w:sz w:val="22"/>
              </w:rPr>
            </w:pPr>
            <w:r w:rsidRPr="004F6159">
              <w:rPr>
                <w:rFonts w:ascii="Times New Roman" w:hAnsi="Times New Roman"/>
                <w:sz w:val="18"/>
              </w:rPr>
              <w:t xml:space="preserve">(w przypadku korzystania przez Wykonawcę </w:t>
            </w:r>
            <w:r w:rsidRPr="004F6159">
              <w:rPr>
                <w:rFonts w:ascii="Times New Roman" w:hAnsi="Times New Roman"/>
                <w:sz w:val="18"/>
              </w:rPr>
              <w:br/>
              <w:t>z jego potencjału)</w:t>
            </w:r>
          </w:p>
        </w:tc>
      </w:tr>
      <w:tr w:rsidR="00590179" w14:paraId="6237A082" w14:textId="77777777" w:rsidTr="00D40488">
        <w:trPr>
          <w:cantSplit/>
          <w:trHeight w:val="615"/>
        </w:trPr>
        <w:tc>
          <w:tcPr>
            <w:tcW w:w="9214" w:type="dxa"/>
            <w:gridSpan w:val="6"/>
          </w:tcPr>
          <w:p w14:paraId="544B2783" w14:textId="688A3AD1" w:rsidR="003A270F" w:rsidRPr="009C2F82" w:rsidRDefault="003A270F" w:rsidP="009C2F82">
            <w:pPr>
              <w:pStyle w:val="Tekstpodstawowywcity1"/>
              <w:tabs>
                <w:tab w:val="left" w:pos="851"/>
              </w:tabs>
              <w:ind w:left="0"/>
              <w:rPr>
                <w:rFonts w:ascii="Times New Roman" w:hAnsi="Times New Roman"/>
                <w:bCs/>
                <w:sz w:val="22"/>
                <w:szCs w:val="22"/>
              </w:rPr>
            </w:pPr>
            <w:r w:rsidRPr="003A270F">
              <w:rPr>
                <w:rFonts w:ascii="Times New Roman" w:hAnsi="Times New Roman"/>
                <w:bCs/>
                <w:sz w:val="22"/>
                <w:szCs w:val="22"/>
              </w:rPr>
              <w:t xml:space="preserve">Wykonawca wykaże, że w okresie ostatnich 3 lat przed upływem terminu składania ofert (a jeżeli okres prowadzenia działalności jest krótszy to w tym okresie), </w:t>
            </w:r>
            <w:r w:rsidR="009C2F82" w:rsidRPr="009C2F82">
              <w:rPr>
                <w:rFonts w:ascii="Times New Roman" w:hAnsi="Times New Roman"/>
                <w:bCs/>
                <w:sz w:val="22"/>
                <w:szCs w:val="22"/>
              </w:rPr>
              <w:t xml:space="preserve">wykonał, a w przypadku świadczeń powtarzających się lub ciągłych również wykonuje, usługi polegające na świadczeniu usług serwisowych, remontowych lub innych polegających na naprawie lub modernizacji urządzeń </w:t>
            </w:r>
            <w:proofErr w:type="spellStart"/>
            <w:r w:rsidR="009C2F82" w:rsidRPr="009C2F82">
              <w:rPr>
                <w:rFonts w:ascii="Times New Roman" w:hAnsi="Times New Roman"/>
                <w:bCs/>
                <w:sz w:val="22"/>
                <w:szCs w:val="22"/>
              </w:rPr>
              <w:t>przyszybowych</w:t>
            </w:r>
            <w:proofErr w:type="spellEnd"/>
            <w:r w:rsidR="009C2F82" w:rsidRPr="009C2F82">
              <w:rPr>
                <w:rFonts w:ascii="Times New Roman" w:hAnsi="Times New Roman"/>
                <w:bCs/>
                <w:sz w:val="22"/>
                <w:szCs w:val="22"/>
              </w:rPr>
              <w:t xml:space="preserve"> i obiegu wozów o łącznej wartości brutto nie mniejszej niż: 40 000,00 PLN </w:t>
            </w:r>
          </w:p>
        </w:tc>
      </w:tr>
      <w:tr w:rsidR="00590179" w14:paraId="3F50BF77" w14:textId="77777777" w:rsidTr="00D40488">
        <w:trPr>
          <w:cantSplit/>
          <w:trHeight w:val="735"/>
        </w:trPr>
        <w:tc>
          <w:tcPr>
            <w:tcW w:w="426" w:type="dxa"/>
          </w:tcPr>
          <w:p w14:paraId="0B1585DA" w14:textId="77777777" w:rsidR="00590179" w:rsidRPr="00857E2E" w:rsidRDefault="00590179" w:rsidP="00D40488">
            <w:pPr>
              <w:pStyle w:val="Tekstpodstawowywcity1"/>
              <w:tabs>
                <w:tab w:val="left" w:pos="851"/>
              </w:tabs>
              <w:ind w:left="0"/>
              <w:rPr>
                <w:rFonts w:ascii="Times New Roman" w:hAnsi="Times New Roman"/>
                <w:b/>
              </w:rPr>
            </w:pPr>
          </w:p>
        </w:tc>
        <w:tc>
          <w:tcPr>
            <w:tcW w:w="2410" w:type="dxa"/>
          </w:tcPr>
          <w:p w14:paraId="53BCC1E1" w14:textId="77777777" w:rsidR="00590179" w:rsidRPr="00857E2E" w:rsidRDefault="00590179" w:rsidP="00D40488">
            <w:pPr>
              <w:pStyle w:val="Tekstpodstawowywcity1"/>
              <w:tabs>
                <w:tab w:val="left" w:pos="851"/>
              </w:tabs>
              <w:ind w:left="0"/>
              <w:rPr>
                <w:rFonts w:ascii="Times New Roman" w:hAnsi="Times New Roman"/>
              </w:rPr>
            </w:pPr>
          </w:p>
          <w:p w14:paraId="0B66ABBC" w14:textId="77777777" w:rsidR="00590179" w:rsidRPr="00857E2E" w:rsidRDefault="00590179" w:rsidP="00D40488">
            <w:pPr>
              <w:pStyle w:val="Tekstpodstawowywcity1"/>
              <w:tabs>
                <w:tab w:val="left" w:pos="851"/>
              </w:tabs>
              <w:ind w:left="0"/>
              <w:rPr>
                <w:rFonts w:ascii="Times New Roman" w:hAnsi="Times New Roman"/>
              </w:rPr>
            </w:pPr>
          </w:p>
        </w:tc>
        <w:tc>
          <w:tcPr>
            <w:tcW w:w="1559" w:type="dxa"/>
          </w:tcPr>
          <w:p w14:paraId="7CD6FA59" w14:textId="77777777" w:rsidR="00590179" w:rsidRPr="00857E2E" w:rsidRDefault="00590179" w:rsidP="00D40488">
            <w:pPr>
              <w:pStyle w:val="Tekstpodstawowywcity1"/>
              <w:tabs>
                <w:tab w:val="left" w:pos="851"/>
              </w:tabs>
              <w:ind w:left="0"/>
              <w:rPr>
                <w:rFonts w:ascii="Times New Roman" w:hAnsi="Times New Roman"/>
                <w:b/>
              </w:rPr>
            </w:pPr>
          </w:p>
        </w:tc>
        <w:tc>
          <w:tcPr>
            <w:tcW w:w="1417" w:type="dxa"/>
          </w:tcPr>
          <w:p w14:paraId="5E4F2B3B" w14:textId="77777777" w:rsidR="00590179" w:rsidRPr="00857E2E" w:rsidRDefault="00590179" w:rsidP="00D40488">
            <w:pPr>
              <w:pStyle w:val="Tekstpodstawowywcity1"/>
              <w:tabs>
                <w:tab w:val="left" w:pos="851"/>
              </w:tabs>
              <w:ind w:left="0"/>
              <w:rPr>
                <w:rFonts w:ascii="Times New Roman" w:hAnsi="Times New Roman"/>
                <w:b/>
              </w:rPr>
            </w:pPr>
          </w:p>
        </w:tc>
        <w:tc>
          <w:tcPr>
            <w:tcW w:w="1560" w:type="dxa"/>
          </w:tcPr>
          <w:p w14:paraId="1E3A5CDD" w14:textId="77777777" w:rsidR="00590179" w:rsidRPr="00857E2E" w:rsidRDefault="00590179" w:rsidP="00D40488">
            <w:pPr>
              <w:pStyle w:val="Tekstpodstawowywcity1"/>
              <w:tabs>
                <w:tab w:val="left" w:pos="851"/>
              </w:tabs>
              <w:ind w:left="0"/>
              <w:rPr>
                <w:rFonts w:ascii="Times New Roman" w:hAnsi="Times New Roman"/>
                <w:b/>
              </w:rPr>
            </w:pPr>
          </w:p>
        </w:tc>
        <w:tc>
          <w:tcPr>
            <w:tcW w:w="1842" w:type="dxa"/>
          </w:tcPr>
          <w:p w14:paraId="40094960" w14:textId="77777777" w:rsidR="00590179" w:rsidRPr="00857E2E" w:rsidRDefault="00590179" w:rsidP="00D40488">
            <w:pPr>
              <w:pStyle w:val="Tekstpodstawowywcity1"/>
              <w:tabs>
                <w:tab w:val="left" w:pos="851"/>
              </w:tabs>
              <w:ind w:left="0"/>
              <w:rPr>
                <w:rFonts w:ascii="Times New Roman" w:hAnsi="Times New Roman"/>
                <w:b/>
                <w:color w:val="7030A0"/>
              </w:rPr>
            </w:pPr>
          </w:p>
        </w:tc>
      </w:tr>
      <w:tr w:rsidR="00590179" w14:paraId="213306A9" w14:textId="77777777" w:rsidTr="00D40488">
        <w:trPr>
          <w:cantSplit/>
          <w:trHeight w:val="690"/>
        </w:trPr>
        <w:tc>
          <w:tcPr>
            <w:tcW w:w="426" w:type="dxa"/>
          </w:tcPr>
          <w:p w14:paraId="17CE1F09" w14:textId="77777777" w:rsidR="00590179" w:rsidRPr="00857E2E" w:rsidRDefault="00590179" w:rsidP="00D40488">
            <w:pPr>
              <w:pStyle w:val="Tekstpodstawowywcity1"/>
              <w:tabs>
                <w:tab w:val="left" w:pos="851"/>
              </w:tabs>
              <w:ind w:left="0"/>
              <w:rPr>
                <w:rFonts w:ascii="Times New Roman" w:hAnsi="Times New Roman"/>
                <w:b/>
              </w:rPr>
            </w:pPr>
          </w:p>
        </w:tc>
        <w:tc>
          <w:tcPr>
            <w:tcW w:w="2410" w:type="dxa"/>
          </w:tcPr>
          <w:p w14:paraId="598957D6" w14:textId="77777777" w:rsidR="00590179" w:rsidRPr="00857E2E" w:rsidRDefault="00590179" w:rsidP="00D40488">
            <w:pPr>
              <w:pStyle w:val="Tekstpodstawowywcity1"/>
              <w:tabs>
                <w:tab w:val="left" w:pos="851"/>
              </w:tabs>
              <w:ind w:left="0"/>
              <w:rPr>
                <w:rFonts w:ascii="Times New Roman" w:hAnsi="Times New Roman"/>
              </w:rPr>
            </w:pPr>
          </w:p>
          <w:p w14:paraId="42B9D908" w14:textId="77777777" w:rsidR="00590179" w:rsidRPr="00857E2E" w:rsidRDefault="00590179" w:rsidP="00D40488">
            <w:pPr>
              <w:pStyle w:val="Tekstpodstawowywcity1"/>
              <w:tabs>
                <w:tab w:val="left" w:pos="851"/>
              </w:tabs>
              <w:ind w:left="0"/>
              <w:rPr>
                <w:rFonts w:ascii="Times New Roman" w:hAnsi="Times New Roman"/>
              </w:rPr>
            </w:pPr>
          </w:p>
        </w:tc>
        <w:tc>
          <w:tcPr>
            <w:tcW w:w="1559" w:type="dxa"/>
          </w:tcPr>
          <w:p w14:paraId="6EC7D83A" w14:textId="77777777" w:rsidR="00590179" w:rsidRPr="00857E2E" w:rsidRDefault="00590179" w:rsidP="00D40488">
            <w:pPr>
              <w:pStyle w:val="Tekstpodstawowywcity1"/>
              <w:tabs>
                <w:tab w:val="left" w:pos="851"/>
              </w:tabs>
              <w:ind w:left="0"/>
              <w:rPr>
                <w:rFonts w:ascii="Times New Roman" w:hAnsi="Times New Roman"/>
                <w:b/>
              </w:rPr>
            </w:pPr>
          </w:p>
        </w:tc>
        <w:tc>
          <w:tcPr>
            <w:tcW w:w="1417" w:type="dxa"/>
          </w:tcPr>
          <w:p w14:paraId="03BF1E7D" w14:textId="77777777" w:rsidR="00590179" w:rsidRPr="00857E2E" w:rsidRDefault="00590179" w:rsidP="00D40488">
            <w:pPr>
              <w:pStyle w:val="Tekstpodstawowywcity1"/>
              <w:tabs>
                <w:tab w:val="left" w:pos="851"/>
              </w:tabs>
              <w:ind w:left="0"/>
              <w:rPr>
                <w:rFonts w:ascii="Times New Roman" w:hAnsi="Times New Roman"/>
                <w:b/>
              </w:rPr>
            </w:pPr>
          </w:p>
        </w:tc>
        <w:tc>
          <w:tcPr>
            <w:tcW w:w="1560" w:type="dxa"/>
          </w:tcPr>
          <w:p w14:paraId="560146CC" w14:textId="77777777" w:rsidR="00590179" w:rsidRPr="00857E2E" w:rsidRDefault="00590179" w:rsidP="00D40488">
            <w:pPr>
              <w:pStyle w:val="Tekstpodstawowywcity1"/>
              <w:tabs>
                <w:tab w:val="left" w:pos="851"/>
              </w:tabs>
              <w:ind w:left="0"/>
              <w:rPr>
                <w:rFonts w:ascii="Times New Roman" w:hAnsi="Times New Roman"/>
                <w:b/>
              </w:rPr>
            </w:pPr>
          </w:p>
        </w:tc>
        <w:tc>
          <w:tcPr>
            <w:tcW w:w="1842" w:type="dxa"/>
          </w:tcPr>
          <w:p w14:paraId="0A05F274" w14:textId="77777777" w:rsidR="00590179" w:rsidRPr="00857E2E" w:rsidRDefault="00590179" w:rsidP="00D40488">
            <w:pPr>
              <w:pStyle w:val="Tekstpodstawowywcity1"/>
              <w:tabs>
                <w:tab w:val="left" w:pos="851"/>
              </w:tabs>
              <w:ind w:left="0"/>
              <w:rPr>
                <w:rFonts w:ascii="Times New Roman" w:hAnsi="Times New Roman"/>
                <w:b/>
                <w:color w:val="7030A0"/>
              </w:rPr>
            </w:pPr>
          </w:p>
        </w:tc>
      </w:tr>
    </w:tbl>
    <w:bookmarkEnd w:id="170"/>
    <w:p w14:paraId="1FB99590" w14:textId="4F4D50F4" w:rsidR="003F5E13" w:rsidRPr="003F5E13" w:rsidRDefault="00590179" w:rsidP="003F5E13">
      <w:pPr>
        <w:pStyle w:val="Tekstpodstawowywcity1"/>
        <w:spacing w:before="200"/>
        <w:ind w:left="0"/>
        <w:rPr>
          <w:rFonts w:ascii="Times New Roman" w:hAnsi="Times New Roman"/>
          <w:b/>
          <w:bCs/>
          <w:i/>
          <w:iCs/>
          <w:sz w:val="22"/>
          <w:szCs w:val="22"/>
        </w:rPr>
      </w:pPr>
      <w:r w:rsidRPr="003F5E13">
        <w:rPr>
          <w:rFonts w:ascii="Times New Roman" w:hAnsi="Times New Roman"/>
          <w:b/>
          <w:bCs/>
          <w:i/>
          <w:iCs/>
          <w:sz w:val="22"/>
          <w:szCs w:val="22"/>
        </w:rPr>
        <w:t>UWAGA!</w:t>
      </w:r>
    </w:p>
    <w:p w14:paraId="51B6EA57" w14:textId="77777777" w:rsidR="00163F52" w:rsidRPr="00111016" w:rsidRDefault="00163F52" w:rsidP="00EA612B">
      <w:pPr>
        <w:numPr>
          <w:ilvl w:val="0"/>
          <w:numId w:val="21"/>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7148F1BB" w14:textId="755D3AB6" w:rsidR="00163F52" w:rsidRPr="00111016" w:rsidRDefault="00163F52" w:rsidP="00EA612B">
      <w:pPr>
        <w:numPr>
          <w:ilvl w:val="0"/>
          <w:numId w:val="21"/>
        </w:numPr>
        <w:ind w:left="284" w:hanging="284"/>
        <w:jc w:val="both"/>
        <w:rPr>
          <w:bCs/>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p>
    <w:p w14:paraId="166E82E1" w14:textId="2D573C44" w:rsidR="00163F52" w:rsidRPr="00111016" w:rsidRDefault="00163F52" w:rsidP="00EA612B">
      <w:pPr>
        <w:numPr>
          <w:ilvl w:val="0"/>
          <w:numId w:val="21"/>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163F52">
        <w:rPr>
          <w:i/>
          <w:iCs/>
          <w:sz w:val="22"/>
          <w:szCs w:val="22"/>
          <w:lang w:eastAsia="zh-CN"/>
        </w:rPr>
        <w:t>wykazie zamówienia</w:t>
      </w:r>
      <w:r>
        <w:rPr>
          <w:i/>
          <w:iCs/>
          <w:color w:val="FF0000"/>
          <w:sz w:val="22"/>
          <w:szCs w:val="22"/>
          <w:lang w:eastAsia="zh-CN"/>
        </w:rPr>
        <w:t xml:space="preserve"> </w:t>
      </w:r>
      <w:r w:rsidRPr="00111016">
        <w:rPr>
          <w:bCs/>
          <w:i/>
          <w:iCs/>
          <w:sz w:val="22"/>
          <w:szCs w:val="22"/>
          <w:lang w:eastAsia="zh-CN"/>
        </w:rPr>
        <w:t>zostały wykonane należycie lub są wykonywane należycie.</w:t>
      </w:r>
    </w:p>
    <w:p w14:paraId="289FB39A" w14:textId="77777777" w:rsidR="00163F52" w:rsidRPr="00111016" w:rsidRDefault="00163F52" w:rsidP="00EA612B">
      <w:pPr>
        <w:numPr>
          <w:ilvl w:val="0"/>
          <w:numId w:val="21"/>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11B9E7D3" w14:textId="77777777" w:rsidR="00163F52" w:rsidRPr="00111016" w:rsidRDefault="00163F52" w:rsidP="00EA612B">
      <w:pPr>
        <w:numPr>
          <w:ilvl w:val="0"/>
          <w:numId w:val="21"/>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 xml:space="preserve">lub Wykonawcy, których Zamawiający wezwie do złożenia oświadczeń i dokumentów  zgodnie  z § 39 Regulaminu.  </w:t>
      </w:r>
    </w:p>
    <w:bookmarkEnd w:id="169"/>
    <w:p w14:paraId="7CCBB554" w14:textId="11D7C331" w:rsidR="004C054A" w:rsidRDefault="004C054A">
      <w:pPr>
        <w:rPr>
          <w:b/>
          <w:color w:val="FF0000"/>
          <w:sz w:val="22"/>
          <w:szCs w:val="22"/>
        </w:rPr>
      </w:pPr>
      <w:r>
        <w:rPr>
          <w:b/>
          <w:color w:val="FF0000"/>
          <w:sz w:val="22"/>
          <w:szCs w:val="22"/>
        </w:rPr>
        <w:br w:type="page"/>
      </w:r>
    </w:p>
    <w:p w14:paraId="1D67E128" w14:textId="77777777" w:rsidR="00961B37" w:rsidRPr="00E51966" w:rsidRDefault="00961B37" w:rsidP="00D976EF">
      <w:pPr>
        <w:tabs>
          <w:tab w:val="num" w:pos="720"/>
        </w:tabs>
        <w:rPr>
          <w:b/>
          <w:color w:val="FF0000"/>
          <w:sz w:val="22"/>
          <w:szCs w:val="22"/>
        </w:rPr>
      </w:pPr>
    </w:p>
    <w:p w14:paraId="2DF8412A" w14:textId="7E5E0D01" w:rsidR="00C25B4C" w:rsidRPr="00D42507" w:rsidRDefault="00C25B4C" w:rsidP="00B41BF7">
      <w:pPr>
        <w:keepNext/>
        <w:tabs>
          <w:tab w:val="left" w:pos="720"/>
        </w:tabs>
        <w:snapToGrid w:val="0"/>
        <w:jc w:val="right"/>
        <w:outlineLvl w:val="1"/>
        <w:rPr>
          <w:b/>
          <w:sz w:val="22"/>
          <w:szCs w:val="22"/>
          <w:highlight w:val="yellow"/>
        </w:rPr>
      </w:pPr>
      <w:bookmarkStart w:id="171" w:name="_Toc243646309"/>
      <w:bookmarkStart w:id="172" w:name="_Toc243905561"/>
      <w:r w:rsidRPr="00B41BF7">
        <w:rPr>
          <w:b/>
          <w:bCs/>
          <w:sz w:val="24"/>
          <w:szCs w:val="28"/>
        </w:rPr>
        <w:t>Załącznik nr 4</w:t>
      </w:r>
      <w:r w:rsidR="005B4150" w:rsidRPr="00B41BF7">
        <w:rPr>
          <w:b/>
          <w:bCs/>
          <w:sz w:val="24"/>
          <w:szCs w:val="28"/>
        </w:rPr>
        <w:t xml:space="preserve"> do </w:t>
      </w:r>
      <w:r w:rsidR="00B60CDC" w:rsidRPr="00B41BF7">
        <w:rPr>
          <w:b/>
          <w:bCs/>
          <w:sz w:val="24"/>
          <w:szCs w:val="28"/>
        </w:rPr>
        <w:t>SWZ</w:t>
      </w:r>
      <w:r w:rsidR="004130B7">
        <w:rPr>
          <w:b/>
          <w:bCs/>
          <w:sz w:val="24"/>
          <w:szCs w:val="28"/>
        </w:rPr>
        <w:t xml:space="preserve">. </w:t>
      </w:r>
      <w:bookmarkStart w:id="173" w:name="_Hlk243906104"/>
      <w:r w:rsidR="004130B7">
        <w:rPr>
          <w:b/>
          <w:bCs/>
          <w:sz w:val="24"/>
          <w:szCs w:val="28"/>
        </w:rPr>
        <w:t xml:space="preserve">Oświadczenie </w:t>
      </w:r>
      <w:r w:rsidR="00567D43">
        <w:rPr>
          <w:b/>
          <w:bCs/>
          <w:sz w:val="24"/>
          <w:szCs w:val="28"/>
        </w:rPr>
        <w:t>W</w:t>
      </w:r>
      <w:r w:rsidR="004130B7">
        <w:rPr>
          <w:b/>
          <w:bCs/>
          <w:sz w:val="24"/>
          <w:szCs w:val="28"/>
        </w:rPr>
        <w:t>ykonawcy wspólnie ubiegającego się o zamówienie</w:t>
      </w:r>
      <w:bookmarkEnd w:id="171"/>
      <w:bookmarkEnd w:id="172"/>
      <w:bookmarkEnd w:id="173"/>
    </w:p>
    <w:p w14:paraId="27E8C698" w14:textId="77777777" w:rsidR="00C25B4C" w:rsidRPr="00D42507" w:rsidRDefault="00C25B4C" w:rsidP="00D976EF">
      <w:pPr>
        <w:tabs>
          <w:tab w:val="num" w:pos="720"/>
        </w:tabs>
        <w:ind w:left="360" w:firstLine="180"/>
        <w:jc w:val="center"/>
        <w:rPr>
          <w:b/>
          <w:sz w:val="22"/>
          <w:szCs w:val="22"/>
          <w:highlight w:val="yellow"/>
        </w:rPr>
      </w:pPr>
    </w:p>
    <w:p w14:paraId="281782FF" w14:textId="77777777" w:rsidR="009B3200" w:rsidRDefault="009B3200" w:rsidP="00D976EF">
      <w:pPr>
        <w:jc w:val="center"/>
        <w:rPr>
          <w:b/>
          <w:sz w:val="28"/>
          <w:szCs w:val="28"/>
          <w:highlight w:val="yellow"/>
        </w:rPr>
      </w:pPr>
    </w:p>
    <w:p w14:paraId="1AAE8C7E" w14:textId="77777777" w:rsidR="00F726E5" w:rsidRDefault="00F726E5" w:rsidP="00D976EF">
      <w:pPr>
        <w:jc w:val="center"/>
        <w:rPr>
          <w:b/>
          <w:sz w:val="28"/>
          <w:szCs w:val="28"/>
          <w:highlight w:val="yellow"/>
        </w:rPr>
      </w:pPr>
    </w:p>
    <w:p w14:paraId="6CB617A8" w14:textId="77777777" w:rsidR="00F726E5" w:rsidRDefault="00F726E5" w:rsidP="00D976EF">
      <w:pPr>
        <w:jc w:val="center"/>
        <w:rPr>
          <w:b/>
          <w:sz w:val="28"/>
          <w:szCs w:val="28"/>
          <w:highlight w:val="yellow"/>
        </w:rPr>
      </w:pPr>
    </w:p>
    <w:p w14:paraId="342564A1" w14:textId="77777777" w:rsidR="00590179" w:rsidRPr="00B279D9" w:rsidRDefault="00590179" w:rsidP="00590179">
      <w:pPr>
        <w:pStyle w:val="bullet"/>
        <w:spacing w:before="0" w:after="0"/>
        <w:rPr>
          <w:bCs/>
          <w:sz w:val="22"/>
        </w:rPr>
      </w:pPr>
    </w:p>
    <w:p w14:paraId="42903D26" w14:textId="77777777" w:rsidR="00590179" w:rsidRDefault="00590179" w:rsidP="00590179">
      <w:pPr>
        <w:spacing w:line="276" w:lineRule="auto"/>
        <w:jc w:val="center"/>
        <w:rPr>
          <w:b/>
          <w:sz w:val="28"/>
          <w:szCs w:val="28"/>
        </w:rPr>
      </w:pPr>
      <w:r w:rsidRPr="00B279D9">
        <w:rPr>
          <w:b/>
          <w:sz w:val="28"/>
          <w:szCs w:val="28"/>
        </w:rPr>
        <w:t xml:space="preserve">OŚWIADCZENIE </w:t>
      </w:r>
    </w:p>
    <w:p w14:paraId="19925573" w14:textId="09339A5C" w:rsidR="00590179" w:rsidRDefault="00590179" w:rsidP="00590179">
      <w:pPr>
        <w:spacing w:line="276" w:lineRule="auto"/>
        <w:jc w:val="center"/>
        <w:rPr>
          <w:b/>
          <w:sz w:val="28"/>
          <w:szCs w:val="28"/>
        </w:rPr>
      </w:pPr>
      <w:r w:rsidRPr="00B279D9">
        <w:rPr>
          <w:b/>
          <w:sz w:val="28"/>
          <w:szCs w:val="28"/>
        </w:rPr>
        <w:t>WYKONAWCY WSPÓLNIE UBIEGAJĄCEGO SIĘ O ZAMÓWIENIE</w:t>
      </w:r>
    </w:p>
    <w:p w14:paraId="1C61D6D6" w14:textId="6CD203CE" w:rsidR="009650DF" w:rsidRPr="009650DF" w:rsidRDefault="009650DF" w:rsidP="00590179">
      <w:pPr>
        <w:spacing w:line="276" w:lineRule="auto"/>
        <w:jc w:val="center"/>
        <w:rPr>
          <w:b/>
          <w:sz w:val="24"/>
          <w:szCs w:val="24"/>
        </w:rPr>
      </w:pPr>
      <w:r w:rsidRPr="009650DF">
        <w:rPr>
          <w:b/>
          <w:sz w:val="24"/>
          <w:szCs w:val="24"/>
        </w:rPr>
        <w:t>o niepodleganiu wykluczeniu oraz spełnieniu warunków udziału w postępowaniu</w:t>
      </w:r>
    </w:p>
    <w:p w14:paraId="1DE4D1E7" w14:textId="77777777" w:rsidR="00590179" w:rsidRPr="00B279D9" w:rsidRDefault="00590179" w:rsidP="00590179">
      <w:pPr>
        <w:rPr>
          <w:bCs/>
          <w:sz w:val="22"/>
          <w:szCs w:val="28"/>
        </w:rPr>
      </w:pPr>
    </w:p>
    <w:p w14:paraId="2EF86D8E" w14:textId="77777777" w:rsidR="00F726E5" w:rsidRPr="00D42507" w:rsidRDefault="00F726E5" w:rsidP="00D976EF">
      <w:pPr>
        <w:jc w:val="center"/>
        <w:rPr>
          <w:b/>
          <w:sz w:val="28"/>
          <w:szCs w:val="28"/>
          <w:highlight w:val="yellow"/>
        </w:rPr>
      </w:pPr>
    </w:p>
    <w:p w14:paraId="2457B683" w14:textId="77777777" w:rsidR="001D0537" w:rsidRPr="008057B2" w:rsidRDefault="001D0537" w:rsidP="001D0537">
      <w:pPr>
        <w:tabs>
          <w:tab w:val="left" w:pos="0"/>
        </w:tabs>
        <w:rPr>
          <w:sz w:val="22"/>
          <w:szCs w:val="22"/>
        </w:rPr>
      </w:pPr>
      <w:bookmarkStart w:id="174" w:name="_Hlk108342247"/>
      <w:r w:rsidRPr="008057B2">
        <w:rPr>
          <w:sz w:val="22"/>
          <w:szCs w:val="22"/>
        </w:rPr>
        <w:t xml:space="preserve">Nazwa </w:t>
      </w:r>
      <w:r>
        <w:rPr>
          <w:sz w:val="22"/>
          <w:szCs w:val="22"/>
        </w:rPr>
        <w:t>Wykonawcy</w:t>
      </w:r>
      <w:r w:rsidRPr="008057B2">
        <w:rPr>
          <w:sz w:val="22"/>
          <w:szCs w:val="22"/>
        </w:rPr>
        <w:t>: ...................................................................................................................</w:t>
      </w:r>
    </w:p>
    <w:p w14:paraId="540193CF" w14:textId="77777777" w:rsidR="001D0537" w:rsidRDefault="001D0537" w:rsidP="001D0537">
      <w:pPr>
        <w:jc w:val="both"/>
        <w:rPr>
          <w:sz w:val="22"/>
          <w:szCs w:val="22"/>
        </w:rPr>
      </w:pPr>
    </w:p>
    <w:p w14:paraId="5B904C55" w14:textId="77777777" w:rsidR="001D0537" w:rsidRDefault="001D0537" w:rsidP="001D0537">
      <w:pPr>
        <w:jc w:val="both"/>
        <w:rPr>
          <w:sz w:val="22"/>
          <w:szCs w:val="22"/>
        </w:rPr>
      </w:pPr>
    </w:p>
    <w:p w14:paraId="49CD3471" w14:textId="77777777" w:rsidR="001D0537" w:rsidRPr="00E66F78" w:rsidRDefault="001D0537" w:rsidP="001D0537">
      <w:pPr>
        <w:jc w:val="both"/>
        <w:rPr>
          <w:sz w:val="22"/>
          <w:szCs w:val="22"/>
        </w:rPr>
      </w:pPr>
    </w:p>
    <w:p w14:paraId="6061AB8A" w14:textId="77777777" w:rsidR="001D0537" w:rsidRPr="002A0BD5" w:rsidRDefault="001D0537" w:rsidP="001D0537">
      <w:pPr>
        <w:pStyle w:val="bullet"/>
        <w:widowControl w:val="0"/>
        <w:spacing w:before="0" w:after="0"/>
        <w:rPr>
          <w:bCs/>
          <w:sz w:val="18"/>
          <w:szCs w:val="18"/>
        </w:rPr>
      </w:pPr>
    </w:p>
    <w:p w14:paraId="1DFEBAD5" w14:textId="77777777" w:rsidR="001D0537" w:rsidRPr="00A04EE8" w:rsidRDefault="001D0537" w:rsidP="001D0537">
      <w:pPr>
        <w:widowControl w:val="0"/>
        <w:jc w:val="both"/>
        <w:rPr>
          <w:b/>
          <w:sz w:val="24"/>
          <w:szCs w:val="24"/>
        </w:rPr>
      </w:pPr>
      <w:r w:rsidRPr="00A04EE8">
        <w:rPr>
          <w:b/>
          <w:sz w:val="24"/>
          <w:szCs w:val="24"/>
        </w:rPr>
        <w:t>Oświadczam, że:</w:t>
      </w:r>
    </w:p>
    <w:p w14:paraId="50522DDB" w14:textId="77777777" w:rsidR="001D0537" w:rsidRPr="00A04EE8" w:rsidRDefault="001D0537" w:rsidP="001D0537">
      <w:pPr>
        <w:pStyle w:val="Akapitzlist"/>
        <w:widowControl w:val="0"/>
        <w:ind w:left="360"/>
        <w:jc w:val="both"/>
        <w:rPr>
          <w:b/>
        </w:rPr>
      </w:pPr>
    </w:p>
    <w:p w14:paraId="7BB61866" w14:textId="525742F5" w:rsidR="001D0537" w:rsidRPr="00A04EE8" w:rsidRDefault="001D0537" w:rsidP="00EA612B">
      <w:pPr>
        <w:pStyle w:val="Akapitzlist"/>
        <w:widowControl w:val="0"/>
        <w:numPr>
          <w:ilvl w:val="0"/>
          <w:numId w:val="55"/>
        </w:numPr>
        <w:spacing w:line="312" w:lineRule="auto"/>
        <w:ind w:left="709" w:hanging="425"/>
        <w:contextualSpacing/>
        <w:jc w:val="both"/>
        <w:rPr>
          <w:bCs/>
        </w:rPr>
      </w:pPr>
      <w:r w:rsidRPr="00A04EE8">
        <w:rPr>
          <w:bCs/>
        </w:rPr>
        <w:t xml:space="preserve">nie podlegam wykluczeniu z postępowania o udzielenie zamówienia na podstawie części </w:t>
      </w:r>
      <w:r w:rsidR="002032E0">
        <w:rPr>
          <w:bCs/>
        </w:rPr>
        <w:br/>
      </w:r>
      <w:r w:rsidRPr="00A04EE8">
        <w:rPr>
          <w:bCs/>
        </w:rPr>
        <w:t>V ust. 2 SWZ</w:t>
      </w:r>
      <w:r>
        <w:rPr>
          <w:bCs/>
        </w:rPr>
        <w:t>;</w:t>
      </w:r>
    </w:p>
    <w:p w14:paraId="13D30C33" w14:textId="77777777" w:rsidR="001D0537" w:rsidRPr="00A04EE8" w:rsidRDefault="001D0537" w:rsidP="00EA612B">
      <w:pPr>
        <w:pStyle w:val="Akapitzlist"/>
        <w:widowControl w:val="0"/>
        <w:numPr>
          <w:ilvl w:val="0"/>
          <w:numId w:val="55"/>
        </w:numPr>
        <w:spacing w:line="312" w:lineRule="auto"/>
        <w:ind w:left="709" w:hanging="425"/>
        <w:contextualSpacing/>
        <w:jc w:val="both"/>
        <w:rPr>
          <w:bCs/>
        </w:rPr>
      </w:pPr>
      <w:r w:rsidRPr="00A04EE8">
        <w:rPr>
          <w:bCs/>
        </w:rPr>
        <w:t>spełniam warunki udziału w postępowaniu określone przez Zamawiającego w SWZ</w:t>
      </w:r>
      <w:r>
        <w:rPr>
          <w:bCs/>
        </w:rPr>
        <w:t>;</w:t>
      </w:r>
    </w:p>
    <w:p w14:paraId="2287BFD8" w14:textId="77777777" w:rsidR="001D0537" w:rsidRPr="00A04EE8" w:rsidRDefault="001D0537" w:rsidP="00EA612B">
      <w:pPr>
        <w:pStyle w:val="Akapitzlist"/>
        <w:widowControl w:val="0"/>
        <w:numPr>
          <w:ilvl w:val="0"/>
          <w:numId w:val="55"/>
        </w:numPr>
        <w:spacing w:line="312" w:lineRule="auto"/>
        <w:ind w:left="709" w:hanging="425"/>
        <w:contextualSpacing/>
        <w:jc w:val="both"/>
        <w:rPr>
          <w:bCs/>
        </w:rPr>
      </w:pPr>
      <w:r w:rsidRPr="00A04EE8">
        <w:rPr>
          <w:bCs/>
        </w:rPr>
        <w:t>spełniam wymagania odnoszące się do przedmiotu zamówienia określone przez Zamawiającego w SWZ</w:t>
      </w:r>
      <w:r>
        <w:rPr>
          <w:bCs/>
        </w:rPr>
        <w:t>;</w:t>
      </w:r>
    </w:p>
    <w:p w14:paraId="4CD7879A" w14:textId="77777777" w:rsidR="001D0537" w:rsidRPr="00A04EE8" w:rsidRDefault="001D0537" w:rsidP="00EA612B">
      <w:pPr>
        <w:pStyle w:val="Akapitzlist"/>
        <w:widowControl w:val="0"/>
        <w:numPr>
          <w:ilvl w:val="0"/>
          <w:numId w:val="55"/>
        </w:numPr>
        <w:spacing w:line="312" w:lineRule="auto"/>
        <w:ind w:left="709" w:hanging="425"/>
        <w:contextualSpacing/>
        <w:jc w:val="both"/>
        <w:rPr>
          <w:bCs/>
          <w:color w:val="FF0000"/>
        </w:rPr>
      </w:pPr>
      <w:r w:rsidRPr="00A04EE8">
        <w:rPr>
          <w:bCs/>
        </w:rPr>
        <w:t>odpowiadam solidarnie za wykonanie przedmiotu zamówienia.</w:t>
      </w:r>
    </w:p>
    <w:p w14:paraId="0379F963" w14:textId="77777777" w:rsidR="001D0537" w:rsidRPr="00A04EE8" w:rsidRDefault="001D0537" w:rsidP="001D0537">
      <w:pPr>
        <w:tabs>
          <w:tab w:val="left" w:pos="851"/>
        </w:tabs>
        <w:ind w:left="-142" w:firstLine="142"/>
        <w:rPr>
          <w:b/>
          <w:bCs/>
          <w:strike/>
          <w:color w:val="FF0000"/>
          <w:sz w:val="24"/>
          <w:szCs w:val="24"/>
        </w:rPr>
      </w:pPr>
    </w:p>
    <w:p w14:paraId="796107A7" w14:textId="77777777" w:rsidR="001D0537" w:rsidRDefault="001D0537" w:rsidP="001D0537">
      <w:pPr>
        <w:tabs>
          <w:tab w:val="left" w:pos="851"/>
        </w:tabs>
        <w:ind w:left="-142" w:firstLine="142"/>
        <w:rPr>
          <w:b/>
          <w:bCs/>
          <w:strike/>
          <w:sz w:val="22"/>
          <w:szCs w:val="22"/>
        </w:rPr>
      </w:pPr>
    </w:p>
    <w:p w14:paraId="1A6F96D1" w14:textId="77777777" w:rsidR="001D0537" w:rsidRDefault="001D0537" w:rsidP="001D0537">
      <w:pPr>
        <w:tabs>
          <w:tab w:val="left" w:pos="851"/>
        </w:tabs>
        <w:ind w:left="-142" w:firstLine="142"/>
        <w:rPr>
          <w:b/>
          <w:bCs/>
          <w:strike/>
          <w:sz w:val="22"/>
          <w:szCs w:val="22"/>
        </w:rPr>
      </w:pPr>
    </w:p>
    <w:p w14:paraId="45F9A139" w14:textId="77777777" w:rsidR="001D0537" w:rsidRDefault="001D0537" w:rsidP="001D0537">
      <w:pPr>
        <w:tabs>
          <w:tab w:val="left" w:pos="851"/>
        </w:tabs>
        <w:ind w:left="-142" w:firstLine="142"/>
        <w:rPr>
          <w:b/>
          <w:bCs/>
          <w:strike/>
          <w:sz w:val="22"/>
          <w:szCs w:val="22"/>
        </w:rPr>
      </w:pPr>
    </w:p>
    <w:p w14:paraId="14AAE49F" w14:textId="77777777" w:rsidR="001D0537" w:rsidRDefault="001D0537" w:rsidP="001D0537">
      <w:pPr>
        <w:tabs>
          <w:tab w:val="left" w:pos="851"/>
        </w:tabs>
        <w:ind w:left="-142" w:firstLine="142"/>
        <w:rPr>
          <w:b/>
          <w:bCs/>
          <w:strike/>
          <w:sz w:val="22"/>
          <w:szCs w:val="22"/>
        </w:rPr>
      </w:pPr>
    </w:p>
    <w:p w14:paraId="7B11643A" w14:textId="77777777" w:rsidR="001D0537" w:rsidRDefault="001D0537" w:rsidP="001D0537">
      <w:pPr>
        <w:tabs>
          <w:tab w:val="left" w:pos="851"/>
        </w:tabs>
        <w:ind w:left="-142" w:firstLine="142"/>
        <w:rPr>
          <w:b/>
          <w:bCs/>
          <w:strike/>
          <w:sz w:val="22"/>
          <w:szCs w:val="22"/>
        </w:rPr>
      </w:pPr>
    </w:p>
    <w:p w14:paraId="653EF550" w14:textId="77777777" w:rsidR="001D0537" w:rsidRDefault="001D0537" w:rsidP="001D0537">
      <w:pPr>
        <w:tabs>
          <w:tab w:val="left" w:pos="851"/>
        </w:tabs>
        <w:ind w:left="-142" w:firstLine="142"/>
        <w:rPr>
          <w:b/>
          <w:bCs/>
          <w:strike/>
          <w:sz w:val="22"/>
          <w:szCs w:val="22"/>
        </w:rPr>
      </w:pPr>
    </w:p>
    <w:p w14:paraId="3B55DBCC" w14:textId="77777777" w:rsidR="001D0537" w:rsidRDefault="001D0537" w:rsidP="001D0537">
      <w:pPr>
        <w:tabs>
          <w:tab w:val="left" w:pos="851"/>
        </w:tabs>
        <w:ind w:left="-142" w:firstLine="142"/>
        <w:rPr>
          <w:b/>
          <w:bCs/>
          <w:strike/>
          <w:sz w:val="22"/>
          <w:szCs w:val="22"/>
        </w:rPr>
      </w:pPr>
    </w:p>
    <w:p w14:paraId="67DE03DD" w14:textId="77777777" w:rsidR="001D0537" w:rsidRDefault="001D0537" w:rsidP="001D0537">
      <w:pPr>
        <w:tabs>
          <w:tab w:val="left" w:pos="851"/>
        </w:tabs>
        <w:ind w:left="-142" w:firstLine="142"/>
        <w:rPr>
          <w:b/>
          <w:bCs/>
          <w:strike/>
          <w:sz w:val="22"/>
          <w:szCs w:val="22"/>
        </w:rPr>
      </w:pPr>
    </w:p>
    <w:p w14:paraId="4B471E8F" w14:textId="77777777" w:rsidR="001D0537" w:rsidRDefault="001D0537" w:rsidP="001D0537">
      <w:pPr>
        <w:tabs>
          <w:tab w:val="left" w:pos="851"/>
        </w:tabs>
        <w:ind w:left="-142" w:firstLine="142"/>
        <w:rPr>
          <w:b/>
          <w:bCs/>
          <w:strike/>
          <w:sz w:val="22"/>
          <w:szCs w:val="22"/>
        </w:rPr>
      </w:pPr>
    </w:p>
    <w:p w14:paraId="026C35A9" w14:textId="77777777" w:rsidR="001D0537" w:rsidRPr="00E66F78" w:rsidRDefault="001D0537" w:rsidP="001D0537">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w:t>
      </w:r>
      <w:r w:rsidRPr="00590179">
        <w:rPr>
          <w:b/>
          <w:bCs/>
          <w:i/>
          <w:iCs/>
          <w:sz w:val="22"/>
          <w:szCs w:val="22"/>
        </w:rPr>
        <w:t>oświadczenie składane jest przez każdego z Wykonawców</w:t>
      </w:r>
      <w:r w:rsidRPr="0014177E">
        <w:rPr>
          <w:i/>
          <w:iCs/>
          <w:sz w:val="22"/>
          <w:szCs w:val="22"/>
        </w:rPr>
        <w:t>.</w:t>
      </w:r>
    </w:p>
    <w:p w14:paraId="7A0F70A2" w14:textId="77777777" w:rsidR="00AF07A5" w:rsidRDefault="00AF07A5">
      <w:pPr>
        <w:rPr>
          <w:b/>
          <w:sz w:val="22"/>
          <w:szCs w:val="22"/>
        </w:rPr>
      </w:pPr>
      <w:r>
        <w:rPr>
          <w:b/>
          <w:sz w:val="22"/>
          <w:szCs w:val="22"/>
        </w:rPr>
        <w:br w:type="page"/>
      </w:r>
    </w:p>
    <w:p w14:paraId="3D60F2B5" w14:textId="50DB4A7B" w:rsidR="006A3213" w:rsidRPr="00B41BF7" w:rsidRDefault="006A3213" w:rsidP="00B41BF7">
      <w:pPr>
        <w:keepNext/>
        <w:tabs>
          <w:tab w:val="left" w:pos="720"/>
        </w:tabs>
        <w:snapToGrid w:val="0"/>
        <w:jc w:val="right"/>
        <w:outlineLvl w:val="1"/>
        <w:rPr>
          <w:b/>
          <w:bCs/>
          <w:sz w:val="24"/>
          <w:szCs w:val="28"/>
        </w:rPr>
      </w:pPr>
      <w:bookmarkStart w:id="175" w:name="_Toc243646310"/>
      <w:bookmarkStart w:id="176" w:name="_Toc243905562"/>
      <w:bookmarkEnd w:id="174"/>
      <w:r w:rsidRPr="00B41BF7">
        <w:rPr>
          <w:b/>
          <w:bCs/>
          <w:sz w:val="24"/>
          <w:szCs w:val="28"/>
        </w:rPr>
        <w:lastRenderedPageBreak/>
        <w:t xml:space="preserve">Załącznik nr </w:t>
      </w:r>
      <w:r w:rsidR="00923F87" w:rsidRPr="00B41BF7">
        <w:rPr>
          <w:b/>
          <w:bCs/>
          <w:sz w:val="24"/>
          <w:szCs w:val="28"/>
        </w:rPr>
        <w:t>5</w:t>
      </w:r>
      <w:r w:rsidR="005B4150" w:rsidRPr="00B41BF7">
        <w:rPr>
          <w:b/>
          <w:bCs/>
          <w:sz w:val="24"/>
          <w:szCs w:val="28"/>
        </w:rPr>
        <w:t xml:space="preserve"> do </w:t>
      </w:r>
      <w:r w:rsidR="00B60CDC" w:rsidRPr="00B41BF7">
        <w:rPr>
          <w:b/>
          <w:bCs/>
          <w:sz w:val="24"/>
          <w:szCs w:val="28"/>
        </w:rPr>
        <w:t>SWZ</w:t>
      </w:r>
      <w:r w:rsidR="004130B7">
        <w:rPr>
          <w:b/>
          <w:bCs/>
          <w:sz w:val="24"/>
          <w:szCs w:val="28"/>
        </w:rPr>
        <w:t>. Oświadczenie wydzierżawiającego.</w:t>
      </w:r>
      <w:bookmarkEnd w:id="175"/>
      <w:bookmarkEnd w:id="176"/>
    </w:p>
    <w:p w14:paraId="31535ACB" w14:textId="77777777" w:rsidR="00590179" w:rsidRPr="005C6FF7" w:rsidRDefault="00590179" w:rsidP="00590179">
      <w:pPr>
        <w:pStyle w:val="Tekstpodstawowywcity"/>
        <w:tabs>
          <w:tab w:val="left" w:pos="851"/>
        </w:tabs>
        <w:spacing w:line="360" w:lineRule="auto"/>
        <w:ind w:left="0"/>
        <w:rPr>
          <w:rFonts w:ascii="Times New Roman" w:hAnsi="Times New Roman"/>
          <w:sz w:val="22"/>
          <w:szCs w:val="22"/>
        </w:rPr>
      </w:pPr>
    </w:p>
    <w:p w14:paraId="65CEE06E" w14:textId="77777777" w:rsidR="00590179" w:rsidRPr="005C6FF7" w:rsidRDefault="00590179" w:rsidP="00590179">
      <w:pPr>
        <w:ind w:left="4248"/>
        <w:jc w:val="right"/>
        <w:rPr>
          <w:sz w:val="22"/>
          <w:szCs w:val="22"/>
        </w:rPr>
      </w:pPr>
    </w:p>
    <w:p w14:paraId="4C84CF20" w14:textId="77777777" w:rsidR="00590179" w:rsidRPr="005C6FF7" w:rsidRDefault="00590179" w:rsidP="00590179">
      <w:pPr>
        <w:jc w:val="both"/>
        <w:rPr>
          <w:i/>
          <w:sz w:val="22"/>
          <w:szCs w:val="22"/>
        </w:rPr>
      </w:pPr>
      <w:r w:rsidRPr="005C6FF7">
        <w:rPr>
          <w:i/>
          <w:sz w:val="22"/>
          <w:szCs w:val="22"/>
        </w:rPr>
        <w:t>Miejscowość: ___________________________________, dnia ______________________________</w:t>
      </w:r>
    </w:p>
    <w:p w14:paraId="1E0ADF6F" w14:textId="77777777" w:rsidR="00590179" w:rsidRPr="005C6FF7" w:rsidRDefault="00590179" w:rsidP="00590179">
      <w:pPr>
        <w:jc w:val="both"/>
        <w:rPr>
          <w:sz w:val="22"/>
          <w:szCs w:val="22"/>
        </w:rPr>
      </w:pPr>
    </w:p>
    <w:p w14:paraId="222A72E1" w14:textId="77777777" w:rsidR="00590179" w:rsidRPr="005C6FF7" w:rsidRDefault="00590179" w:rsidP="00590179">
      <w:pPr>
        <w:jc w:val="both"/>
        <w:rPr>
          <w:sz w:val="22"/>
          <w:szCs w:val="22"/>
        </w:rPr>
      </w:pPr>
      <w:r w:rsidRPr="005C6FF7">
        <w:rPr>
          <w:i/>
          <w:sz w:val="22"/>
          <w:szCs w:val="22"/>
        </w:rPr>
        <w:t>Nazwa podmiotu składającego oświadczenie:</w:t>
      </w:r>
      <w:r w:rsidRPr="005C6FF7">
        <w:rPr>
          <w:b/>
          <w:sz w:val="22"/>
          <w:szCs w:val="22"/>
        </w:rPr>
        <w:t xml:space="preserve"> </w:t>
      </w:r>
      <w:r w:rsidRPr="005C6FF7">
        <w:rPr>
          <w:sz w:val="22"/>
          <w:szCs w:val="22"/>
        </w:rPr>
        <w:t>_____________________________________________</w:t>
      </w:r>
    </w:p>
    <w:p w14:paraId="5185D523" w14:textId="77777777" w:rsidR="00590179" w:rsidRPr="005C6FF7" w:rsidRDefault="00590179" w:rsidP="00590179">
      <w:pPr>
        <w:jc w:val="both"/>
        <w:rPr>
          <w:sz w:val="22"/>
          <w:szCs w:val="22"/>
        </w:rPr>
      </w:pPr>
    </w:p>
    <w:p w14:paraId="164E90C9" w14:textId="77777777" w:rsidR="00590179" w:rsidRPr="005C6FF7" w:rsidRDefault="00590179" w:rsidP="00590179">
      <w:pPr>
        <w:jc w:val="both"/>
        <w:rPr>
          <w:sz w:val="22"/>
          <w:szCs w:val="22"/>
        </w:rPr>
      </w:pPr>
      <w:r w:rsidRPr="005C6FF7">
        <w:rPr>
          <w:i/>
          <w:sz w:val="22"/>
          <w:szCs w:val="22"/>
        </w:rPr>
        <w:t>Adres siedziby:</w:t>
      </w:r>
      <w:r w:rsidRPr="005C6FF7">
        <w:rPr>
          <w:sz w:val="22"/>
          <w:szCs w:val="22"/>
        </w:rPr>
        <w:t xml:space="preserve"> _____________________________________________________________________</w:t>
      </w:r>
    </w:p>
    <w:p w14:paraId="5F15262A" w14:textId="77777777" w:rsidR="00590179" w:rsidRPr="005C6FF7" w:rsidRDefault="00590179" w:rsidP="00590179">
      <w:pPr>
        <w:jc w:val="both"/>
        <w:rPr>
          <w:sz w:val="22"/>
          <w:szCs w:val="22"/>
        </w:rPr>
      </w:pPr>
    </w:p>
    <w:p w14:paraId="49660D79" w14:textId="77777777" w:rsidR="00590179" w:rsidRPr="005C6FF7" w:rsidRDefault="00590179" w:rsidP="00590179">
      <w:pPr>
        <w:ind w:left="1417" w:firstLine="1"/>
        <w:jc w:val="both"/>
        <w:rPr>
          <w:sz w:val="22"/>
          <w:szCs w:val="22"/>
        </w:rPr>
      </w:pPr>
      <w:r w:rsidRPr="005C6FF7">
        <w:rPr>
          <w:sz w:val="22"/>
          <w:szCs w:val="22"/>
        </w:rPr>
        <w:t>_____________________________________________________________________</w:t>
      </w:r>
    </w:p>
    <w:p w14:paraId="6B1FAA3B" w14:textId="77777777" w:rsidR="00590179" w:rsidRPr="005C6FF7" w:rsidRDefault="00590179" w:rsidP="00590179">
      <w:pPr>
        <w:jc w:val="both"/>
        <w:rPr>
          <w:sz w:val="22"/>
          <w:szCs w:val="22"/>
        </w:rPr>
      </w:pPr>
    </w:p>
    <w:p w14:paraId="38D27A04" w14:textId="77777777" w:rsidR="00590179" w:rsidRPr="005C6FF7" w:rsidRDefault="00590179" w:rsidP="00590179">
      <w:pPr>
        <w:jc w:val="both"/>
        <w:rPr>
          <w:sz w:val="22"/>
          <w:szCs w:val="22"/>
        </w:rPr>
      </w:pPr>
    </w:p>
    <w:p w14:paraId="7D9FCA89" w14:textId="77777777" w:rsidR="00590179" w:rsidRPr="005C6FF7" w:rsidRDefault="00590179" w:rsidP="00590179">
      <w:pPr>
        <w:jc w:val="center"/>
        <w:rPr>
          <w:b/>
          <w:sz w:val="24"/>
          <w:szCs w:val="24"/>
        </w:rPr>
      </w:pPr>
      <w:r w:rsidRPr="005C6FF7">
        <w:rPr>
          <w:b/>
          <w:sz w:val="24"/>
          <w:szCs w:val="24"/>
        </w:rPr>
        <w:t xml:space="preserve">OŚWIADCZENIE </w:t>
      </w:r>
      <w:r>
        <w:rPr>
          <w:b/>
          <w:sz w:val="24"/>
          <w:szCs w:val="24"/>
        </w:rPr>
        <w:t>WYDZIERŻAWIAJĄCEGO</w:t>
      </w:r>
    </w:p>
    <w:p w14:paraId="7629D6DD" w14:textId="77777777" w:rsidR="00590179" w:rsidRPr="005C6FF7" w:rsidRDefault="00590179" w:rsidP="00590179">
      <w:pPr>
        <w:jc w:val="both"/>
        <w:rPr>
          <w:sz w:val="22"/>
          <w:szCs w:val="22"/>
        </w:rPr>
      </w:pPr>
    </w:p>
    <w:p w14:paraId="3E24C81B" w14:textId="77777777" w:rsidR="00590179" w:rsidRPr="005C6FF7" w:rsidRDefault="00590179" w:rsidP="00590179">
      <w:pPr>
        <w:jc w:val="both"/>
        <w:rPr>
          <w:i/>
          <w:iCs/>
          <w:sz w:val="22"/>
          <w:szCs w:val="22"/>
        </w:rPr>
      </w:pPr>
    </w:p>
    <w:p w14:paraId="241D9C56" w14:textId="77777777" w:rsidR="00590179" w:rsidRPr="005C6FF7" w:rsidRDefault="00590179" w:rsidP="00590179">
      <w:pPr>
        <w:jc w:val="both"/>
        <w:rPr>
          <w:i/>
          <w:iCs/>
          <w:sz w:val="22"/>
          <w:szCs w:val="22"/>
        </w:rPr>
      </w:pPr>
    </w:p>
    <w:p w14:paraId="1F0351A2" w14:textId="77777777" w:rsidR="00590179" w:rsidRPr="005C6FF7" w:rsidRDefault="00590179" w:rsidP="00590179">
      <w:pPr>
        <w:jc w:val="both"/>
        <w:rPr>
          <w:sz w:val="22"/>
          <w:szCs w:val="22"/>
        </w:rPr>
      </w:pPr>
      <w:r w:rsidRPr="005C6FF7">
        <w:rPr>
          <w:i/>
          <w:iCs/>
          <w:sz w:val="22"/>
          <w:szCs w:val="22"/>
        </w:rPr>
        <w:t>Dotyczy:</w:t>
      </w:r>
      <w:r w:rsidRPr="005C6FF7">
        <w:rPr>
          <w:sz w:val="22"/>
          <w:szCs w:val="22"/>
        </w:rPr>
        <w:t xml:space="preserve"> __________________________________________________________________________</w:t>
      </w:r>
    </w:p>
    <w:p w14:paraId="5D5F64C7" w14:textId="77777777" w:rsidR="00590179" w:rsidRPr="005C6FF7" w:rsidRDefault="00590179" w:rsidP="00590179">
      <w:pPr>
        <w:rPr>
          <w:i/>
          <w:iCs/>
          <w:sz w:val="16"/>
          <w:szCs w:val="16"/>
        </w:rPr>
      </w:pPr>
      <w:r>
        <w:rPr>
          <w:noProof/>
          <w:sz w:val="22"/>
          <w:szCs w:val="22"/>
        </w:rPr>
        <mc:AlternateContent>
          <mc:Choice Requires="wps">
            <w:drawing>
              <wp:anchor distT="0" distB="0" distL="114300" distR="114300" simplePos="0" relativeHeight="251659264" behindDoc="0" locked="0" layoutInCell="1" allowOverlap="1" wp14:anchorId="777AD2B6" wp14:editId="3DF29291">
                <wp:simplePos x="0" y="0"/>
                <wp:positionH relativeFrom="column">
                  <wp:posOffset>121552</wp:posOffset>
                </wp:positionH>
                <wp:positionV relativeFrom="paragraph">
                  <wp:posOffset>24338</wp:posOffset>
                </wp:positionV>
                <wp:extent cx="4534628" cy="1100634"/>
                <wp:effectExtent l="0" t="0" r="0" b="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4534628" cy="1100634"/>
                        </a:xfrm>
                        <a:prstGeom prst="rect">
                          <a:avLst/>
                        </a:prstGeom>
                        <a:extLst>
                          <a:ext uri="{909E8E84-426E-40DD-AFC4-6F175D3DCCD1}">
                            <a14:hiddenFill xmlns:a14="http://schemas.microsoft.com/office/drawing/2010/main">
                              <a:solidFill>
                                <a:srgbClr val="FFFFFF">
                                  <a:alpha val="50000"/>
                                </a:srgbClr>
                              </a:solidFill>
                            </a14:hiddenFill>
                          </a:ext>
                        </a:extLst>
                      </wps:spPr>
                      <wps:txbx>
                        <w:txbxContent>
                          <w:p w14:paraId="73BE74D4" w14:textId="77777777" w:rsidR="00590179" w:rsidRPr="00590179" w:rsidRDefault="00590179" w:rsidP="00590179">
                            <w:pPr>
                              <w:jc w:val="center"/>
                              <w:rPr>
                                <w:rFonts w:ascii="Arial Black" w:hAnsi="Arial Black"/>
                                <w:i/>
                                <w:iCs/>
                                <w:outline/>
                                <w:color w:val="000000"/>
                                <w:sz w:val="96"/>
                                <w:szCs w:val="96"/>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pPr>
                            <w:r w:rsidRPr="00590179">
                              <w:rPr>
                                <w:rFonts w:ascii="Arial Black" w:hAnsi="Arial Black"/>
                                <w:i/>
                                <w:iCs/>
                                <w:outline/>
                                <w:color w:val="000000"/>
                                <w:sz w:val="96"/>
                                <w:szCs w:val="96"/>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t>Nie dotyczy</w:t>
                            </w:r>
                          </w:p>
                          <w:p w14:paraId="6C94EE03" w14:textId="77777777" w:rsidR="00590179" w:rsidRDefault="00590179" w:rsidP="00590179">
                            <w:pPr>
                              <w:jc w:val="center"/>
                              <w:rPr>
                                <w:sz w:val="24"/>
                                <w:szCs w:val="24"/>
                              </w:rPr>
                            </w:pP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type w14:anchorId="777AD2B6" id="_x0000_t202" coordsize="21600,21600" o:spt="202" path="m,l,21600r21600,l21600,xe">
                <v:stroke joinstyle="miter"/>
                <v:path gradientshapeok="t" o:connecttype="rect"/>
              </v:shapetype>
              <v:shape id="Pole tekstowe 3" o:spid="_x0000_s1026" type="#_x0000_t202" style="position:absolute;margin-left:9.55pt;margin-top:1.9pt;width:357.05pt;height:86.65pt;rotation:-381139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" filled="f" stroked="f">
                <v:fill opacity="32896f"/>
                <o:lock v:ext="edit" shapetype="t"/>
                <v:textbox>
                  <w:txbxContent>
                    <w:p w14:paraId="73BE74D4" w14:textId="77777777" w:rsidR="00590179" w:rsidRPr="00590179" w:rsidRDefault="00590179" w:rsidP="00590179">
                      <w:pPr>
                        <w:jc w:val="center"/>
                        <w:rPr>
                          <w:rFonts w:ascii="Arial Black" w:hAnsi="Arial Black"/>
                          <w:i/>
                          <w:iCs/>
                          <w:outline/>
                          <w:color w:val="000000"/>
                          <w:sz w:val="96"/>
                          <w:szCs w:val="96"/>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pPr>
                      <w:r w:rsidRPr="00590179">
                        <w:rPr>
                          <w:rFonts w:ascii="Arial Black" w:hAnsi="Arial Black"/>
                          <w:i/>
                          <w:iCs/>
                          <w:outline/>
                          <w:color w:val="000000"/>
                          <w:sz w:val="96"/>
                          <w:szCs w:val="96"/>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t>Nie dotyczy</w:t>
                      </w:r>
                    </w:p>
                    <w:p w14:paraId="6C94EE03" w14:textId="77777777" w:rsidR="00590179" w:rsidRDefault="00590179" w:rsidP="00590179">
                      <w:pPr>
                        <w:jc w:val="center"/>
                        <w:rPr>
                          <w:sz w:val="24"/>
                          <w:szCs w:val="24"/>
                        </w:rPr>
                      </w:pPr>
                    </w:p>
                  </w:txbxContent>
                </v:textbox>
              </v:shape>
            </w:pict>
          </mc:Fallback>
        </mc:AlternateContent>
      </w:r>
      <w:r w:rsidRPr="005C6FF7">
        <w:rPr>
          <w:i/>
          <w:iCs/>
          <w:sz w:val="16"/>
          <w:szCs w:val="16"/>
        </w:rPr>
        <w:t xml:space="preserve">                                                                                                     (podać nazwę postępowania i nr zadania.)</w:t>
      </w:r>
    </w:p>
    <w:p w14:paraId="2FAA1796" w14:textId="77777777" w:rsidR="00590179" w:rsidRPr="005C6FF7" w:rsidRDefault="00590179" w:rsidP="00590179">
      <w:pPr>
        <w:jc w:val="both"/>
        <w:rPr>
          <w:sz w:val="22"/>
          <w:szCs w:val="22"/>
        </w:rPr>
      </w:pPr>
    </w:p>
    <w:p w14:paraId="2B57A18C" w14:textId="77777777" w:rsidR="00590179" w:rsidRPr="005C6FF7" w:rsidRDefault="00590179" w:rsidP="00590179">
      <w:pPr>
        <w:jc w:val="both"/>
        <w:rPr>
          <w:sz w:val="22"/>
          <w:szCs w:val="22"/>
        </w:rPr>
      </w:pPr>
      <w:r w:rsidRPr="005C6FF7">
        <w:rPr>
          <w:sz w:val="22"/>
          <w:szCs w:val="22"/>
        </w:rPr>
        <w:t>______________________________________________ nr sprawy: __________________________</w:t>
      </w:r>
    </w:p>
    <w:p w14:paraId="5BDD3958" w14:textId="77777777" w:rsidR="00590179" w:rsidRPr="005C6FF7" w:rsidRDefault="00590179" w:rsidP="00590179">
      <w:pPr>
        <w:jc w:val="both"/>
        <w:rPr>
          <w:sz w:val="22"/>
          <w:szCs w:val="22"/>
        </w:rPr>
      </w:pPr>
    </w:p>
    <w:p w14:paraId="50EDDBBB" w14:textId="77777777" w:rsidR="00590179" w:rsidRPr="005C6FF7" w:rsidRDefault="00590179" w:rsidP="00590179">
      <w:pPr>
        <w:jc w:val="both"/>
        <w:rPr>
          <w:sz w:val="22"/>
          <w:szCs w:val="22"/>
        </w:rPr>
      </w:pPr>
    </w:p>
    <w:p w14:paraId="50136AF3" w14:textId="77777777" w:rsidR="00590179" w:rsidRPr="005C6FF7" w:rsidRDefault="00590179" w:rsidP="00590179">
      <w:pPr>
        <w:jc w:val="both"/>
        <w:rPr>
          <w:sz w:val="22"/>
          <w:szCs w:val="22"/>
        </w:rPr>
      </w:pPr>
    </w:p>
    <w:p w14:paraId="13FADA33" w14:textId="77777777" w:rsidR="00590179" w:rsidRPr="005C6FF7" w:rsidRDefault="00590179" w:rsidP="00590179">
      <w:pPr>
        <w:jc w:val="both"/>
        <w:rPr>
          <w:sz w:val="22"/>
          <w:szCs w:val="22"/>
        </w:rPr>
      </w:pPr>
    </w:p>
    <w:p w14:paraId="19919BEA" w14:textId="77777777" w:rsidR="00590179" w:rsidRPr="005C6FF7" w:rsidRDefault="00590179" w:rsidP="00590179">
      <w:pPr>
        <w:suppressAutoHyphens/>
        <w:jc w:val="both"/>
        <w:rPr>
          <w:i/>
          <w:sz w:val="22"/>
          <w:szCs w:val="22"/>
        </w:rPr>
      </w:pPr>
      <w:r w:rsidRPr="005C6FF7">
        <w:rPr>
          <w:sz w:val="22"/>
          <w:szCs w:val="22"/>
        </w:rPr>
        <w:t xml:space="preserve">Oświadczamy, że jesteśmy </w:t>
      </w:r>
      <w:r>
        <w:rPr>
          <w:sz w:val="22"/>
          <w:szCs w:val="22"/>
        </w:rPr>
        <w:t xml:space="preserve">wydzierżawiającym maszyn/urządzeń, których dotyczy przedmiot zamówienia w </w:t>
      </w:r>
      <w:r w:rsidRPr="00190D91">
        <w:rPr>
          <w:sz w:val="22"/>
          <w:szCs w:val="22"/>
        </w:rPr>
        <w:t>postępowaniu nr …………………………</w:t>
      </w:r>
      <w:r w:rsidRPr="00190D91">
        <w:rPr>
          <w:i/>
          <w:sz w:val="22"/>
          <w:szCs w:val="22"/>
        </w:rPr>
        <w:t>.</w:t>
      </w:r>
    </w:p>
    <w:p w14:paraId="02171B21" w14:textId="77777777" w:rsidR="00590179" w:rsidRPr="005C6FF7" w:rsidRDefault="00590179" w:rsidP="00590179">
      <w:pPr>
        <w:jc w:val="both"/>
        <w:rPr>
          <w:sz w:val="22"/>
          <w:szCs w:val="22"/>
        </w:rPr>
      </w:pPr>
    </w:p>
    <w:p w14:paraId="4B788087" w14:textId="77777777" w:rsidR="00590179" w:rsidRPr="005C6FF7" w:rsidRDefault="00590179" w:rsidP="00590179">
      <w:pPr>
        <w:rPr>
          <w:sz w:val="22"/>
          <w:szCs w:val="22"/>
        </w:rPr>
      </w:pPr>
    </w:p>
    <w:p w14:paraId="68E79615" w14:textId="77777777" w:rsidR="00590179" w:rsidRPr="005C6FF7" w:rsidRDefault="00590179" w:rsidP="00590179">
      <w:pPr>
        <w:jc w:val="both"/>
        <w:rPr>
          <w:sz w:val="22"/>
          <w:szCs w:val="22"/>
        </w:rPr>
      </w:pPr>
    </w:p>
    <w:p w14:paraId="177588B6" w14:textId="77777777" w:rsidR="00590179" w:rsidRPr="00E51966" w:rsidRDefault="00590179" w:rsidP="00590179">
      <w:pPr>
        <w:rPr>
          <w:color w:val="FF0000"/>
          <w:sz w:val="22"/>
          <w:szCs w:val="22"/>
        </w:rPr>
      </w:pPr>
    </w:p>
    <w:p w14:paraId="130A62DF" w14:textId="77777777" w:rsidR="00590179" w:rsidRPr="00E51966" w:rsidRDefault="00590179" w:rsidP="00590179">
      <w:pPr>
        <w:spacing w:after="120"/>
        <w:jc w:val="both"/>
        <w:rPr>
          <w:b/>
          <w:color w:val="FF0000"/>
          <w:sz w:val="22"/>
          <w:szCs w:val="22"/>
        </w:rPr>
      </w:pPr>
    </w:p>
    <w:p w14:paraId="107FB3B2" w14:textId="77777777" w:rsidR="00590179" w:rsidRPr="00E51966" w:rsidRDefault="00590179" w:rsidP="00590179">
      <w:pPr>
        <w:jc w:val="both"/>
        <w:rPr>
          <w:color w:val="FF0000"/>
          <w:sz w:val="22"/>
          <w:szCs w:val="22"/>
        </w:rPr>
      </w:pPr>
    </w:p>
    <w:p w14:paraId="0E1D6D5D" w14:textId="77777777" w:rsidR="00590179" w:rsidRPr="00E51966" w:rsidRDefault="00590179" w:rsidP="00590179">
      <w:pPr>
        <w:jc w:val="both"/>
        <w:rPr>
          <w:color w:val="FF0000"/>
          <w:sz w:val="22"/>
          <w:szCs w:val="22"/>
        </w:rPr>
      </w:pPr>
    </w:p>
    <w:p w14:paraId="19F93705" w14:textId="77777777" w:rsidR="00590179" w:rsidRPr="00E51966" w:rsidRDefault="00590179" w:rsidP="00590179">
      <w:pPr>
        <w:jc w:val="both"/>
        <w:rPr>
          <w:color w:val="FF0000"/>
          <w:sz w:val="22"/>
          <w:szCs w:val="22"/>
        </w:rPr>
      </w:pPr>
    </w:p>
    <w:p w14:paraId="08C07111" w14:textId="77777777" w:rsidR="00590179" w:rsidRPr="00E51966" w:rsidRDefault="00590179" w:rsidP="00590179">
      <w:pPr>
        <w:ind w:left="4248"/>
        <w:jc w:val="both"/>
        <w:rPr>
          <w:color w:val="FF0000"/>
          <w:sz w:val="22"/>
          <w:szCs w:val="22"/>
        </w:rPr>
      </w:pPr>
    </w:p>
    <w:p w14:paraId="7FF206D0" w14:textId="7FCA5A5B" w:rsidR="006A3213" w:rsidRPr="00E51966" w:rsidRDefault="006A3213" w:rsidP="00590179">
      <w:pPr>
        <w:ind w:left="4248"/>
        <w:jc w:val="both"/>
        <w:rPr>
          <w:color w:val="FF0000"/>
          <w:sz w:val="22"/>
          <w:szCs w:val="22"/>
        </w:rPr>
      </w:pPr>
    </w:p>
    <w:p w14:paraId="02FC441D" w14:textId="56D09939" w:rsidR="00C04CB0" w:rsidRPr="005C6FF7" w:rsidRDefault="006A3213" w:rsidP="00B41BF7">
      <w:pPr>
        <w:keepNext/>
        <w:tabs>
          <w:tab w:val="left" w:pos="720"/>
        </w:tabs>
        <w:snapToGrid w:val="0"/>
        <w:jc w:val="right"/>
        <w:outlineLvl w:val="1"/>
        <w:rPr>
          <w:b/>
          <w:sz w:val="22"/>
          <w:szCs w:val="22"/>
        </w:rPr>
      </w:pPr>
      <w:r w:rsidRPr="005C6FF7">
        <w:rPr>
          <w:b/>
          <w:sz w:val="22"/>
          <w:szCs w:val="22"/>
        </w:rPr>
        <w:br w:type="page"/>
      </w:r>
      <w:bookmarkStart w:id="177" w:name="_Toc243646311"/>
      <w:bookmarkStart w:id="178" w:name="_Toc243905563"/>
      <w:r w:rsidR="00C04CB0" w:rsidRPr="00B41BF7">
        <w:rPr>
          <w:b/>
          <w:bCs/>
          <w:sz w:val="24"/>
          <w:szCs w:val="28"/>
        </w:rPr>
        <w:lastRenderedPageBreak/>
        <w:t xml:space="preserve">Załącznik nr </w:t>
      </w:r>
      <w:r w:rsidR="00024D5F" w:rsidRPr="00B41BF7">
        <w:rPr>
          <w:b/>
          <w:bCs/>
          <w:sz w:val="24"/>
          <w:szCs w:val="28"/>
        </w:rPr>
        <w:t>6</w:t>
      </w:r>
      <w:r w:rsidR="00C04CB0" w:rsidRPr="00B41BF7">
        <w:rPr>
          <w:b/>
          <w:bCs/>
          <w:sz w:val="24"/>
          <w:szCs w:val="28"/>
        </w:rPr>
        <w:t xml:space="preserve"> do </w:t>
      </w:r>
      <w:r w:rsidR="00B60CDC" w:rsidRPr="00B41BF7">
        <w:rPr>
          <w:b/>
          <w:bCs/>
          <w:sz w:val="24"/>
          <w:szCs w:val="28"/>
        </w:rPr>
        <w:t>SWZ</w:t>
      </w:r>
      <w:r w:rsidR="00B41BF7">
        <w:rPr>
          <w:b/>
          <w:bCs/>
          <w:sz w:val="24"/>
          <w:szCs w:val="28"/>
        </w:rPr>
        <w:t>. Oświadczenie producenta</w:t>
      </w:r>
      <w:r w:rsidR="004130B7">
        <w:rPr>
          <w:b/>
          <w:bCs/>
          <w:sz w:val="24"/>
          <w:szCs w:val="28"/>
        </w:rPr>
        <w:t>.</w:t>
      </w:r>
      <w:bookmarkEnd w:id="177"/>
      <w:bookmarkEnd w:id="178"/>
    </w:p>
    <w:p w14:paraId="22CDCB67" w14:textId="77777777" w:rsidR="00C04CB0" w:rsidRPr="005C6FF7" w:rsidRDefault="00C04CB0" w:rsidP="00C04CB0">
      <w:pPr>
        <w:pStyle w:val="Tekstpodstawowywcity"/>
        <w:tabs>
          <w:tab w:val="left" w:pos="851"/>
        </w:tabs>
        <w:spacing w:line="360" w:lineRule="auto"/>
        <w:ind w:left="0"/>
        <w:rPr>
          <w:rFonts w:ascii="Times New Roman" w:hAnsi="Times New Roman"/>
          <w:sz w:val="22"/>
          <w:szCs w:val="22"/>
        </w:rPr>
      </w:pPr>
    </w:p>
    <w:p w14:paraId="4C00F11B" w14:textId="77777777" w:rsidR="00C04CB0" w:rsidRPr="005C6FF7" w:rsidRDefault="00C04CB0" w:rsidP="00C04CB0">
      <w:pPr>
        <w:ind w:left="4248"/>
        <w:jc w:val="right"/>
        <w:rPr>
          <w:sz w:val="22"/>
          <w:szCs w:val="22"/>
        </w:rPr>
      </w:pPr>
    </w:p>
    <w:p w14:paraId="5B2E7C9D" w14:textId="77777777" w:rsidR="00C04CB0" w:rsidRPr="00590179" w:rsidRDefault="00C04CB0" w:rsidP="00C04CB0">
      <w:pPr>
        <w:jc w:val="both"/>
        <w:rPr>
          <w:iCs/>
          <w:sz w:val="22"/>
          <w:szCs w:val="22"/>
        </w:rPr>
      </w:pPr>
      <w:r w:rsidRPr="00590179">
        <w:rPr>
          <w:iCs/>
          <w:sz w:val="22"/>
          <w:szCs w:val="22"/>
        </w:rPr>
        <w:t>Miejscowość: ___________________________________, dnia ______________________________</w:t>
      </w:r>
    </w:p>
    <w:p w14:paraId="216F6AC7" w14:textId="77777777" w:rsidR="00C04CB0" w:rsidRPr="00590179" w:rsidRDefault="00C04CB0" w:rsidP="00C04CB0">
      <w:pPr>
        <w:jc w:val="both"/>
        <w:rPr>
          <w:iCs/>
          <w:sz w:val="22"/>
          <w:szCs w:val="22"/>
        </w:rPr>
      </w:pPr>
    </w:p>
    <w:p w14:paraId="4A6022AB" w14:textId="77777777" w:rsidR="00C04CB0" w:rsidRPr="00590179" w:rsidRDefault="00C04CB0" w:rsidP="00C04CB0">
      <w:pPr>
        <w:jc w:val="both"/>
        <w:rPr>
          <w:iCs/>
          <w:sz w:val="22"/>
          <w:szCs w:val="22"/>
        </w:rPr>
      </w:pPr>
      <w:r w:rsidRPr="00590179">
        <w:rPr>
          <w:iCs/>
          <w:sz w:val="22"/>
          <w:szCs w:val="22"/>
        </w:rPr>
        <w:t>Nazwa podmiotu składającego oświadczenie:</w:t>
      </w:r>
      <w:r w:rsidRPr="00590179">
        <w:rPr>
          <w:b/>
          <w:iCs/>
          <w:sz w:val="22"/>
          <w:szCs w:val="22"/>
        </w:rPr>
        <w:t xml:space="preserve"> </w:t>
      </w:r>
      <w:r w:rsidRPr="00590179">
        <w:rPr>
          <w:iCs/>
          <w:sz w:val="22"/>
          <w:szCs w:val="22"/>
        </w:rPr>
        <w:t>_____________________________________________</w:t>
      </w:r>
    </w:p>
    <w:p w14:paraId="651ED3CF" w14:textId="77777777" w:rsidR="00C04CB0" w:rsidRPr="00590179" w:rsidRDefault="00C04CB0" w:rsidP="00C04CB0">
      <w:pPr>
        <w:jc w:val="both"/>
        <w:rPr>
          <w:iCs/>
          <w:sz w:val="22"/>
          <w:szCs w:val="22"/>
        </w:rPr>
      </w:pPr>
    </w:p>
    <w:p w14:paraId="6AB0964C" w14:textId="77777777" w:rsidR="00C04CB0" w:rsidRPr="00590179" w:rsidRDefault="00C04CB0" w:rsidP="00C04CB0">
      <w:pPr>
        <w:jc w:val="both"/>
        <w:rPr>
          <w:iCs/>
          <w:sz w:val="22"/>
          <w:szCs w:val="22"/>
        </w:rPr>
      </w:pPr>
      <w:r w:rsidRPr="00590179">
        <w:rPr>
          <w:iCs/>
          <w:sz w:val="22"/>
          <w:szCs w:val="22"/>
        </w:rPr>
        <w:t>Adres siedziby: _____________________________________________________________________</w:t>
      </w:r>
    </w:p>
    <w:p w14:paraId="1382C33E" w14:textId="77777777" w:rsidR="00C04CB0" w:rsidRPr="00590179" w:rsidRDefault="00C04CB0" w:rsidP="00C04CB0">
      <w:pPr>
        <w:jc w:val="both"/>
        <w:rPr>
          <w:iCs/>
          <w:sz w:val="22"/>
          <w:szCs w:val="22"/>
        </w:rPr>
      </w:pPr>
    </w:p>
    <w:p w14:paraId="1A88EF00" w14:textId="77777777" w:rsidR="00C04CB0" w:rsidRPr="00590179" w:rsidRDefault="00C04CB0" w:rsidP="00C04CB0">
      <w:pPr>
        <w:ind w:left="1417" w:firstLine="1"/>
        <w:jc w:val="both"/>
        <w:rPr>
          <w:iCs/>
          <w:sz w:val="22"/>
          <w:szCs w:val="22"/>
        </w:rPr>
      </w:pPr>
      <w:r w:rsidRPr="00590179">
        <w:rPr>
          <w:iCs/>
          <w:sz w:val="22"/>
          <w:szCs w:val="22"/>
        </w:rPr>
        <w:t>_____________________________________________________________________</w:t>
      </w:r>
    </w:p>
    <w:p w14:paraId="1245A5CD" w14:textId="77777777" w:rsidR="00C04CB0" w:rsidRPr="005C6FF7" w:rsidRDefault="00C04CB0" w:rsidP="00C04CB0">
      <w:pPr>
        <w:jc w:val="both"/>
        <w:rPr>
          <w:sz w:val="22"/>
          <w:szCs w:val="22"/>
        </w:rPr>
      </w:pPr>
    </w:p>
    <w:p w14:paraId="14F651F0" w14:textId="77777777" w:rsidR="00C04CB0" w:rsidRPr="005C6FF7" w:rsidRDefault="00C04CB0" w:rsidP="00C04CB0">
      <w:pPr>
        <w:jc w:val="both"/>
        <w:rPr>
          <w:sz w:val="22"/>
          <w:szCs w:val="22"/>
        </w:rPr>
      </w:pPr>
    </w:p>
    <w:p w14:paraId="48B21AF6" w14:textId="77410571" w:rsidR="00C04CB0" w:rsidRPr="00F726E5" w:rsidRDefault="00C04CB0" w:rsidP="00C04CB0">
      <w:pPr>
        <w:jc w:val="center"/>
        <w:rPr>
          <w:b/>
          <w:sz w:val="24"/>
          <w:szCs w:val="24"/>
        </w:rPr>
      </w:pPr>
      <w:r w:rsidRPr="00F726E5">
        <w:rPr>
          <w:b/>
          <w:sz w:val="24"/>
          <w:szCs w:val="24"/>
        </w:rPr>
        <w:t>OŚWIADCZENIE PRODUCENTA</w:t>
      </w:r>
      <w:r w:rsidR="00744332" w:rsidRPr="00F726E5">
        <w:rPr>
          <w:b/>
          <w:sz w:val="24"/>
          <w:szCs w:val="24"/>
        </w:rPr>
        <w:t xml:space="preserve"> </w:t>
      </w:r>
      <w:r w:rsidRPr="00F726E5">
        <w:rPr>
          <w:b/>
          <w:sz w:val="24"/>
          <w:szCs w:val="24"/>
        </w:rPr>
        <w:t>MASZYNY/URZĄDZENIA</w:t>
      </w:r>
      <w:r w:rsidR="00F726E5">
        <w:rPr>
          <w:b/>
          <w:sz w:val="24"/>
          <w:szCs w:val="24"/>
        </w:rPr>
        <w:t xml:space="preserve"> </w:t>
      </w:r>
      <w:r w:rsidR="00F726E5" w:rsidRPr="00F726E5">
        <w:rPr>
          <w:i/>
          <w:color w:val="FF0000"/>
          <w:sz w:val="24"/>
          <w:szCs w:val="24"/>
        </w:rPr>
        <w:t>(jeżeli dotyczy)</w:t>
      </w:r>
    </w:p>
    <w:p w14:paraId="73C120BD" w14:textId="77777777" w:rsidR="00C04CB0" w:rsidRPr="005C6FF7" w:rsidRDefault="00C04CB0" w:rsidP="00C04CB0">
      <w:pPr>
        <w:jc w:val="both"/>
        <w:rPr>
          <w:sz w:val="22"/>
          <w:szCs w:val="22"/>
        </w:rPr>
      </w:pPr>
    </w:p>
    <w:p w14:paraId="5311D68A" w14:textId="77777777" w:rsidR="00C04CB0" w:rsidRPr="005C6FF7" w:rsidRDefault="00C04CB0" w:rsidP="00C04CB0">
      <w:pPr>
        <w:jc w:val="both"/>
        <w:rPr>
          <w:i/>
          <w:iCs/>
          <w:sz w:val="22"/>
          <w:szCs w:val="22"/>
        </w:rPr>
      </w:pPr>
    </w:p>
    <w:p w14:paraId="6E604AEA" w14:textId="77777777" w:rsidR="00C04CB0" w:rsidRPr="005C6FF7" w:rsidRDefault="00C04CB0" w:rsidP="00C04CB0">
      <w:pPr>
        <w:jc w:val="both"/>
        <w:rPr>
          <w:i/>
          <w:iCs/>
          <w:sz w:val="22"/>
          <w:szCs w:val="22"/>
        </w:rPr>
      </w:pPr>
    </w:p>
    <w:p w14:paraId="271994AC" w14:textId="77777777" w:rsidR="00590179" w:rsidRDefault="00C04CB0" w:rsidP="00C04CB0">
      <w:pPr>
        <w:jc w:val="both"/>
        <w:rPr>
          <w:sz w:val="22"/>
          <w:szCs w:val="22"/>
        </w:rPr>
      </w:pPr>
      <w:r w:rsidRPr="00590179">
        <w:rPr>
          <w:sz w:val="22"/>
          <w:szCs w:val="22"/>
        </w:rPr>
        <w:t>Dot</w:t>
      </w:r>
      <w:r w:rsidR="00590179">
        <w:rPr>
          <w:sz w:val="22"/>
          <w:szCs w:val="22"/>
        </w:rPr>
        <w:t>yczy:</w:t>
      </w:r>
    </w:p>
    <w:p w14:paraId="684AFC2D" w14:textId="0AC89A77" w:rsidR="00590179" w:rsidRPr="00FA42A6" w:rsidRDefault="00F95F86" w:rsidP="00C04CB0">
      <w:pPr>
        <w:jc w:val="both"/>
        <w:rPr>
          <w:b/>
          <w:bCs/>
          <w:sz w:val="22"/>
          <w:szCs w:val="22"/>
        </w:rPr>
      </w:pPr>
      <w:r w:rsidRPr="00F95F86">
        <w:rPr>
          <w:b/>
          <w:bCs/>
          <w:sz w:val="22"/>
          <w:szCs w:val="22"/>
        </w:rPr>
        <w:t xml:space="preserve">Świadczenie usług serwisowych urządzeń </w:t>
      </w:r>
      <w:proofErr w:type="spellStart"/>
      <w:r w:rsidRPr="00F95F86">
        <w:rPr>
          <w:b/>
          <w:bCs/>
          <w:sz w:val="22"/>
          <w:szCs w:val="22"/>
        </w:rPr>
        <w:t>przyszybowych</w:t>
      </w:r>
      <w:proofErr w:type="spellEnd"/>
      <w:r w:rsidRPr="00F95F86">
        <w:rPr>
          <w:b/>
          <w:bCs/>
          <w:sz w:val="22"/>
          <w:szCs w:val="22"/>
        </w:rPr>
        <w:t xml:space="preserve"> i obiegu wozów produkcji </w:t>
      </w:r>
      <w:proofErr w:type="spellStart"/>
      <w:r w:rsidRPr="00F95F86">
        <w:rPr>
          <w:b/>
          <w:bCs/>
          <w:sz w:val="22"/>
          <w:szCs w:val="22"/>
        </w:rPr>
        <w:t>Carboautomatyka</w:t>
      </w:r>
      <w:proofErr w:type="spellEnd"/>
      <w:r w:rsidRPr="00F95F86">
        <w:rPr>
          <w:b/>
          <w:bCs/>
          <w:sz w:val="22"/>
          <w:szCs w:val="22"/>
        </w:rPr>
        <w:t xml:space="preserve"> S.A. dla Oddziałów Polskiej Grupy Górniczej S.A.</w:t>
      </w:r>
      <w:r>
        <w:rPr>
          <w:b/>
          <w:bCs/>
          <w:sz w:val="22"/>
          <w:szCs w:val="22"/>
        </w:rPr>
        <w:t xml:space="preserve"> </w:t>
      </w:r>
      <w:r w:rsidR="00C04CB0" w:rsidRPr="00FA42A6">
        <w:rPr>
          <w:sz w:val="22"/>
          <w:szCs w:val="22"/>
        </w:rPr>
        <w:t xml:space="preserve">nr sprawy: </w:t>
      </w:r>
      <w:r w:rsidR="000F4859" w:rsidRPr="000F4859">
        <w:rPr>
          <w:b/>
          <w:bCs/>
          <w:sz w:val="22"/>
          <w:szCs w:val="22"/>
        </w:rPr>
        <w:t>702601116</w:t>
      </w:r>
      <w:r w:rsidR="00590179" w:rsidRPr="00FA42A6">
        <w:rPr>
          <w:b/>
          <w:bCs/>
          <w:sz w:val="22"/>
          <w:szCs w:val="22"/>
        </w:rPr>
        <w:t xml:space="preserve"> </w:t>
      </w:r>
    </w:p>
    <w:p w14:paraId="20C1423E" w14:textId="77777777" w:rsidR="00C04CB0" w:rsidRPr="005C6FF7" w:rsidRDefault="00C04CB0" w:rsidP="00C04CB0">
      <w:pPr>
        <w:jc w:val="both"/>
        <w:rPr>
          <w:sz w:val="22"/>
          <w:szCs w:val="22"/>
        </w:rPr>
      </w:pPr>
    </w:p>
    <w:p w14:paraId="311707F6" w14:textId="77777777" w:rsidR="00C04CB0" w:rsidRPr="005C6FF7" w:rsidRDefault="00C04CB0" w:rsidP="00C04CB0">
      <w:pPr>
        <w:jc w:val="both"/>
        <w:rPr>
          <w:sz w:val="22"/>
          <w:szCs w:val="22"/>
        </w:rPr>
      </w:pPr>
    </w:p>
    <w:p w14:paraId="5B992E20" w14:textId="77777777" w:rsidR="00C04CB0" w:rsidRPr="005C6FF7" w:rsidRDefault="00C04CB0" w:rsidP="00C04CB0">
      <w:pPr>
        <w:jc w:val="both"/>
        <w:rPr>
          <w:sz w:val="22"/>
          <w:szCs w:val="22"/>
        </w:rPr>
      </w:pPr>
    </w:p>
    <w:p w14:paraId="1E8B5F96" w14:textId="77777777" w:rsidR="00C04CB0" w:rsidRPr="005C6FF7" w:rsidRDefault="00C04CB0" w:rsidP="00C04CB0">
      <w:pPr>
        <w:jc w:val="both"/>
        <w:rPr>
          <w:sz w:val="22"/>
          <w:szCs w:val="22"/>
        </w:rPr>
      </w:pPr>
    </w:p>
    <w:p w14:paraId="63DECECA" w14:textId="2D6076C0" w:rsidR="00C04CB0" w:rsidRPr="00C85ECF" w:rsidRDefault="00C04CB0" w:rsidP="00590179">
      <w:pPr>
        <w:suppressAutoHyphens/>
        <w:spacing w:line="360" w:lineRule="auto"/>
        <w:jc w:val="both"/>
        <w:rPr>
          <w:sz w:val="24"/>
          <w:szCs w:val="24"/>
        </w:rPr>
      </w:pPr>
      <w:r w:rsidRPr="00C85ECF">
        <w:rPr>
          <w:sz w:val="24"/>
          <w:szCs w:val="24"/>
        </w:rPr>
        <w:t>Oświadczamy, że jesteśmy producentem tj. podmiotem uprawnionym w rozumieniu ustawy</w:t>
      </w:r>
      <w:r w:rsidRPr="00C85ECF">
        <w:rPr>
          <w:i/>
          <w:sz w:val="24"/>
          <w:szCs w:val="24"/>
        </w:rPr>
        <w:t xml:space="preserve"> Prawo Geologiczne i Górnicze </w:t>
      </w:r>
      <w:r w:rsidRPr="003D2D4C">
        <w:rPr>
          <w:iCs/>
          <w:sz w:val="24"/>
          <w:szCs w:val="24"/>
        </w:rPr>
        <w:t>wraz z rozporządzeniami z niej wynikającymi</w:t>
      </w:r>
      <w:r w:rsidRPr="00C85ECF">
        <w:rPr>
          <w:sz w:val="24"/>
          <w:szCs w:val="24"/>
        </w:rPr>
        <w:t xml:space="preserve"> do wykonywania remontów maszyn/ urządzeń/ podzespołów, których przedmiot zamówienia dotyczy</w:t>
      </w:r>
      <w:bookmarkStart w:id="179" w:name="_Hlk156547757"/>
      <w:r w:rsidRPr="00C85ECF">
        <w:rPr>
          <w:sz w:val="24"/>
          <w:szCs w:val="24"/>
        </w:rPr>
        <w:t xml:space="preserve">, </w:t>
      </w:r>
      <w:r w:rsidRPr="00590179">
        <w:rPr>
          <w:b/>
          <w:bCs/>
          <w:sz w:val="24"/>
          <w:szCs w:val="24"/>
        </w:rPr>
        <w:t>w tym w szczególności do dokonywania oceny zgodności z dokumentacją techniczną dla typu urządzenia objętego postępowaniem</w:t>
      </w:r>
      <w:r w:rsidR="00C85ECF" w:rsidRPr="00590179">
        <w:rPr>
          <w:b/>
          <w:bCs/>
          <w:sz w:val="24"/>
          <w:szCs w:val="24"/>
        </w:rPr>
        <w:t>.</w:t>
      </w:r>
    </w:p>
    <w:bookmarkEnd w:id="179"/>
    <w:p w14:paraId="75AFF84A" w14:textId="77777777" w:rsidR="00C04CB0" w:rsidRPr="00C85ECF" w:rsidRDefault="00C04CB0" w:rsidP="00C04CB0">
      <w:pPr>
        <w:jc w:val="both"/>
        <w:rPr>
          <w:sz w:val="24"/>
          <w:szCs w:val="24"/>
        </w:rPr>
      </w:pPr>
    </w:p>
    <w:p w14:paraId="7AD53813" w14:textId="77777777" w:rsidR="00C04CB0" w:rsidRPr="00C85ECF" w:rsidRDefault="00C04CB0" w:rsidP="00C04CB0">
      <w:pPr>
        <w:rPr>
          <w:sz w:val="24"/>
          <w:szCs w:val="24"/>
        </w:rPr>
      </w:pPr>
    </w:p>
    <w:p w14:paraId="60D52138" w14:textId="77777777" w:rsidR="00C04CB0" w:rsidRPr="005C6FF7" w:rsidRDefault="00C04CB0" w:rsidP="00C04CB0">
      <w:pPr>
        <w:jc w:val="both"/>
        <w:rPr>
          <w:sz w:val="22"/>
          <w:szCs w:val="22"/>
        </w:rPr>
      </w:pPr>
    </w:p>
    <w:p w14:paraId="6B6845F8" w14:textId="77777777" w:rsidR="00C04CB0" w:rsidRPr="00E51966" w:rsidRDefault="00C04CB0" w:rsidP="00C04CB0">
      <w:pPr>
        <w:rPr>
          <w:color w:val="FF0000"/>
          <w:sz w:val="22"/>
          <w:szCs w:val="22"/>
        </w:rPr>
      </w:pPr>
    </w:p>
    <w:p w14:paraId="1A513920" w14:textId="77777777" w:rsidR="00C04CB0" w:rsidRPr="00E51966" w:rsidRDefault="00C04CB0" w:rsidP="00C04CB0">
      <w:pPr>
        <w:spacing w:after="120"/>
        <w:jc w:val="both"/>
        <w:rPr>
          <w:b/>
          <w:color w:val="FF0000"/>
          <w:sz w:val="22"/>
          <w:szCs w:val="22"/>
        </w:rPr>
      </w:pPr>
    </w:p>
    <w:p w14:paraId="3909482F" w14:textId="77777777" w:rsidR="00C04CB0" w:rsidRPr="00E51966" w:rsidRDefault="00C04CB0" w:rsidP="00C04CB0">
      <w:pPr>
        <w:jc w:val="both"/>
        <w:rPr>
          <w:color w:val="FF0000"/>
          <w:sz w:val="22"/>
          <w:szCs w:val="22"/>
        </w:rPr>
      </w:pPr>
    </w:p>
    <w:p w14:paraId="3422F875" w14:textId="77777777" w:rsidR="00C04CB0" w:rsidRPr="00E51966" w:rsidRDefault="00C04CB0" w:rsidP="00C04CB0">
      <w:pPr>
        <w:jc w:val="both"/>
        <w:rPr>
          <w:color w:val="FF0000"/>
          <w:sz w:val="22"/>
          <w:szCs w:val="22"/>
        </w:rPr>
      </w:pPr>
    </w:p>
    <w:p w14:paraId="3CA281FC" w14:textId="77777777" w:rsidR="00C04CB0" w:rsidRPr="00E51966" w:rsidRDefault="00C04CB0" w:rsidP="00C04CB0">
      <w:pPr>
        <w:jc w:val="both"/>
        <w:rPr>
          <w:color w:val="FF0000"/>
          <w:sz w:val="22"/>
          <w:szCs w:val="22"/>
        </w:rPr>
      </w:pPr>
    </w:p>
    <w:p w14:paraId="41618673" w14:textId="77777777" w:rsidR="00C04CB0" w:rsidRPr="00E51966" w:rsidRDefault="00C04CB0" w:rsidP="00C04CB0">
      <w:pPr>
        <w:ind w:left="4248"/>
        <w:jc w:val="both"/>
        <w:rPr>
          <w:color w:val="FF0000"/>
          <w:sz w:val="22"/>
          <w:szCs w:val="22"/>
        </w:rPr>
      </w:pPr>
    </w:p>
    <w:p w14:paraId="556FC4D0" w14:textId="77777777" w:rsidR="00C04CB0" w:rsidRDefault="00C04CB0">
      <w:pPr>
        <w:rPr>
          <w:b/>
          <w:sz w:val="22"/>
          <w:szCs w:val="22"/>
        </w:rPr>
      </w:pPr>
      <w:r>
        <w:rPr>
          <w:b/>
          <w:sz w:val="22"/>
          <w:szCs w:val="22"/>
        </w:rPr>
        <w:br w:type="page"/>
      </w:r>
    </w:p>
    <w:p w14:paraId="13F679EE" w14:textId="1FBF3E95" w:rsidR="00A11114" w:rsidRPr="001619F6" w:rsidRDefault="00A11114" w:rsidP="00A11114">
      <w:pPr>
        <w:keepNext/>
        <w:tabs>
          <w:tab w:val="left" w:pos="720"/>
        </w:tabs>
        <w:snapToGrid w:val="0"/>
        <w:jc w:val="right"/>
        <w:outlineLvl w:val="1"/>
        <w:rPr>
          <w:b/>
          <w:bCs/>
          <w:sz w:val="24"/>
          <w:szCs w:val="28"/>
        </w:rPr>
      </w:pPr>
      <w:bookmarkStart w:id="180" w:name="_Toc243646312"/>
      <w:bookmarkStart w:id="181" w:name="_Toc243905564"/>
      <w:bookmarkStart w:id="182" w:name="_Hlk159238830"/>
      <w:r w:rsidRPr="001619F6">
        <w:rPr>
          <w:b/>
          <w:bCs/>
          <w:sz w:val="24"/>
          <w:szCs w:val="28"/>
        </w:rPr>
        <w:lastRenderedPageBreak/>
        <w:t xml:space="preserve">Załącznik nr </w:t>
      </w:r>
      <w:r>
        <w:rPr>
          <w:b/>
          <w:bCs/>
          <w:sz w:val="24"/>
          <w:szCs w:val="28"/>
        </w:rPr>
        <w:t>7</w:t>
      </w:r>
      <w:r w:rsidRPr="001619F6">
        <w:rPr>
          <w:b/>
          <w:bCs/>
          <w:sz w:val="24"/>
          <w:szCs w:val="28"/>
        </w:rPr>
        <w:t xml:space="preserve"> do SWZ</w:t>
      </w:r>
      <w:r>
        <w:rPr>
          <w:b/>
          <w:bCs/>
          <w:sz w:val="24"/>
          <w:szCs w:val="28"/>
        </w:rPr>
        <w:t>. Informacja o podwykonawcach.</w:t>
      </w:r>
      <w:bookmarkEnd w:id="180"/>
      <w:bookmarkEnd w:id="181"/>
    </w:p>
    <w:p w14:paraId="71B0528F" w14:textId="77777777" w:rsidR="00A11114" w:rsidRPr="00042D76" w:rsidRDefault="00A11114" w:rsidP="00A11114">
      <w:pPr>
        <w:tabs>
          <w:tab w:val="left" w:pos="851"/>
        </w:tabs>
        <w:rPr>
          <w:b/>
          <w:bCs/>
          <w:i/>
          <w:strike/>
          <w:sz w:val="22"/>
          <w:szCs w:val="28"/>
        </w:rPr>
      </w:pPr>
    </w:p>
    <w:p w14:paraId="145C3382" w14:textId="77777777" w:rsidR="00A11114" w:rsidRDefault="00A11114" w:rsidP="00A11114">
      <w:pPr>
        <w:spacing w:after="40"/>
        <w:ind w:left="1440"/>
        <w:jc w:val="both"/>
        <w:rPr>
          <w:sz w:val="22"/>
          <w:szCs w:val="22"/>
          <w:highlight w:val="darkGray"/>
        </w:rPr>
      </w:pPr>
    </w:p>
    <w:p w14:paraId="5BF39625" w14:textId="77777777" w:rsidR="009650DF" w:rsidRPr="008057B2" w:rsidRDefault="009650DF" w:rsidP="009650DF">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29838B9E" w14:textId="77777777" w:rsidR="00E220E1" w:rsidRDefault="00E220E1" w:rsidP="00A11114">
      <w:pPr>
        <w:spacing w:after="40"/>
        <w:ind w:left="1440"/>
        <w:jc w:val="both"/>
        <w:rPr>
          <w:sz w:val="22"/>
          <w:szCs w:val="22"/>
          <w:highlight w:val="darkGray"/>
        </w:rPr>
      </w:pPr>
    </w:p>
    <w:p w14:paraId="4C1B9D0D" w14:textId="77777777" w:rsidR="00E220E1" w:rsidRPr="00042D76" w:rsidRDefault="00E220E1" w:rsidP="00A11114">
      <w:pPr>
        <w:spacing w:after="40"/>
        <w:ind w:left="1440"/>
        <w:jc w:val="both"/>
        <w:rPr>
          <w:sz w:val="22"/>
          <w:szCs w:val="22"/>
          <w:highlight w:val="darkGray"/>
        </w:rPr>
      </w:pPr>
    </w:p>
    <w:p w14:paraId="3030C9EF" w14:textId="224B7555" w:rsidR="00A11114" w:rsidRPr="00F91122" w:rsidRDefault="00A11114" w:rsidP="00A11114">
      <w:pPr>
        <w:tabs>
          <w:tab w:val="left" w:pos="720"/>
        </w:tabs>
        <w:ind w:left="360" w:firstLine="180"/>
        <w:jc w:val="center"/>
        <w:rPr>
          <w:b/>
        </w:rPr>
      </w:pPr>
      <w:r w:rsidRPr="00F91122">
        <w:rPr>
          <w:b/>
          <w:sz w:val="24"/>
        </w:rPr>
        <w:t>INFORMACJA O PODWYKONAWCACH</w:t>
      </w:r>
      <w:r>
        <w:rPr>
          <w:b/>
          <w:sz w:val="24"/>
        </w:rPr>
        <w:t xml:space="preserve"> </w:t>
      </w:r>
    </w:p>
    <w:p w14:paraId="5ABFA925" w14:textId="77777777" w:rsidR="00A11114" w:rsidRPr="00F91122" w:rsidRDefault="00A11114" w:rsidP="00A11114">
      <w:pPr>
        <w:tabs>
          <w:tab w:val="left" w:pos="720"/>
        </w:tabs>
        <w:rPr>
          <w:b/>
          <w:sz w:val="22"/>
        </w:rPr>
      </w:pPr>
    </w:p>
    <w:p w14:paraId="05C8C9AF" w14:textId="77777777" w:rsidR="00A11114" w:rsidRPr="00F91122" w:rsidRDefault="00A11114" w:rsidP="00A11114">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48"/>
        <w:gridCol w:w="6639"/>
      </w:tblGrid>
      <w:tr w:rsidR="00A11114" w:rsidRPr="006E0006" w14:paraId="5016ED63" w14:textId="77777777" w:rsidTr="00D40488">
        <w:trPr>
          <w:trHeight w:val="806"/>
        </w:trPr>
        <w:tc>
          <w:tcPr>
            <w:tcW w:w="1501" w:type="pct"/>
            <w:vAlign w:val="center"/>
          </w:tcPr>
          <w:p w14:paraId="02EDFEDE" w14:textId="77777777" w:rsidR="00A11114" w:rsidRPr="00053FF8" w:rsidRDefault="00A11114" w:rsidP="00D40488">
            <w:pPr>
              <w:snapToGrid w:val="0"/>
              <w:jc w:val="center"/>
              <w:rPr>
                <w:b/>
                <w:sz w:val="24"/>
              </w:rPr>
            </w:pPr>
            <w:r w:rsidRPr="00053FF8">
              <w:rPr>
                <w:b/>
                <w:sz w:val="24"/>
              </w:rPr>
              <w:t>Nazwa i adres Podwykonawcy</w:t>
            </w:r>
          </w:p>
        </w:tc>
        <w:tc>
          <w:tcPr>
            <w:tcW w:w="3499" w:type="pct"/>
            <w:vAlign w:val="center"/>
          </w:tcPr>
          <w:p w14:paraId="7F573847" w14:textId="77777777" w:rsidR="00A11114" w:rsidRPr="00053FF8" w:rsidRDefault="00A11114" w:rsidP="00D40488">
            <w:pPr>
              <w:snapToGrid w:val="0"/>
              <w:jc w:val="center"/>
              <w:rPr>
                <w:b/>
                <w:sz w:val="24"/>
              </w:rPr>
            </w:pPr>
            <w:r w:rsidRPr="00053FF8">
              <w:rPr>
                <w:b/>
                <w:sz w:val="24"/>
              </w:rPr>
              <w:t>Część zamówienia, którą Wykonawca zamierza powierzyć Podwykonawcy</w:t>
            </w:r>
          </w:p>
        </w:tc>
      </w:tr>
      <w:tr w:rsidR="00A11114" w14:paraId="2C42AE5E" w14:textId="77777777" w:rsidTr="00D40488">
        <w:trPr>
          <w:trHeight w:val="335"/>
        </w:trPr>
        <w:tc>
          <w:tcPr>
            <w:tcW w:w="1501" w:type="pct"/>
          </w:tcPr>
          <w:p w14:paraId="1A9DC79C" w14:textId="77777777" w:rsidR="00A11114" w:rsidRPr="00053FF8" w:rsidRDefault="00A11114" w:rsidP="00D40488">
            <w:pPr>
              <w:tabs>
                <w:tab w:val="left" w:pos="720"/>
              </w:tabs>
              <w:snapToGrid w:val="0"/>
              <w:jc w:val="center"/>
              <w:rPr>
                <w:b/>
                <w:i/>
                <w:sz w:val="22"/>
              </w:rPr>
            </w:pPr>
            <w:r w:rsidRPr="00053FF8">
              <w:rPr>
                <w:b/>
                <w:i/>
                <w:sz w:val="22"/>
              </w:rPr>
              <w:t>1</w:t>
            </w:r>
          </w:p>
        </w:tc>
        <w:tc>
          <w:tcPr>
            <w:tcW w:w="3499" w:type="pct"/>
          </w:tcPr>
          <w:p w14:paraId="31FF5A94" w14:textId="77777777" w:rsidR="00A11114" w:rsidRPr="00053FF8" w:rsidRDefault="00A11114" w:rsidP="00D40488">
            <w:pPr>
              <w:tabs>
                <w:tab w:val="left" w:pos="720"/>
              </w:tabs>
              <w:snapToGrid w:val="0"/>
              <w:jc w:val="center"/>
              <w:rPr>
                <w:b/>
                <w:i/>
                <w:sz w:val="22"/>
              </w:rPr>
            </w:pPr>
            <w:r w:rsidRPr="00053FF8">
              <w:rPr>
                <w:b/>
                <w:i/>
                <w:sz w:val="22"/>
              </w:rPr>
              <w:t>2</w:t>
            </w:r>
          </w:p>
        </w:tc>
      </w:tr>
      <w:tr w:rsidR="00A11114" w14:paraId="2485F537" w14:textId="77777777" w:rsidTr="00D40488">
        <w:trPr>
          <w:trHeight w:val="824"/>
        </w:trPr>
        <w:tc>
          <w:tcPr>
            <w:tcW w:w="1501" w:type="pct"/>
          </w:tcPr>
          <w:p w14:paraId="15281462" w14:textId="77777777" w:rsidR="00A11114" w:rsidRPr="00E612AC" w:rsidRDefault="00A11114" w:rsidP="00D40488">
            <w:pPr>
              <w:tabs>
                <w:tab w:val="left" w:pos="720"/>
              </w:tabs>
              <w:snapToGrid w:val="0"/>
              <w:rPr>
                <w:b/>
                <w:sz w:val="22"/>
              </w:rPr>
            </w:pPr>
          </w:p>
        </w:tc>
        <w:tc>
          <w:tcPr>
            <w:tcW w:w="3499" w:type="pct"/>
          </w:tcPr>
          <w:p w14:paraId="3DA2AAF9" w14:textId="77777777" w:rsidR="00A11114" w:rsidRPr="00E612AC" w:rsidRDefault="00A11114" w:rsidP="00D40488">
            <w:pPr>
              <w:tabs>
                <w:tab w:val="left" w:pos="720"/>
              </w:tabs>
              <w:snapToGrid w:val="0"/>
              <w:rPr>
                <w:b/>
                <w:sz w:val="22"/>
              </w:rPr>
            </w:pPr>
          </w:p>
        </w:tc>
      </w:tr>
      <w:tr w:rsidR="00A11114" w14:paraId="08838138" w14:textId="77777777" w:rsidTr="00D40488">
        <w:trPr>
          <w:trHeight w:val="824"/>
        </w:trPr>
        <w:tc>
          <w:tcPr>
            <w:tcW w:w="1501" w:type="pct"/>
          </w:tcPr>
          <w:p w14:paraId="421D01E4" w14:textId="77777777" w:rsidR="00A11114" w:rsidRPr="00E612AC" w:rsidRDefault="00A11114" w:rsidP="00D40488">
            <w:pPr>
              <w:tabs>
                <w:tab w:val="left" w:pos="720"/>
              </w:tabs>
              <w:snapToGrid w:val="0"/>
              <w:rPr>
                <w:b/>
                <w:sz w:val="22"/>
              </w:rPr>
            </w:pPr>
          </w:p>
        </w:tc>
        <w:tc>
          <w:tcPr>
            <w:tcW w:w="3499" w:type="pct"/>
          </w:tcPr>
          <w:p w14:paraId="6DDE6988" w14:textId="77777777" w:rsidR="00A11114" w:rsidRPr="00E612AC" w:rsidRDefault="00A11114" w:rsidP="00D40488">
            <w:pPr>
              <w:tabs>
                <w:tab w:val="left" w:pos="720"/>
              </w:tabs>
              <w:snapToGrid w:val="0"/>
              <w:rPr>
                <w:b/>
                <w:sz w:val="22"/>
              </w:rPr>
            </w:pPr>
          </w:p>
        </w:tc>
      </w:tr>
      <w:tr w:rsidR="00A11114" w14:paraId="054C97F1" w14:textId="77777777" w:rsidTr="00D40488">
        <w:trPr>
          <w:trHeight w:val="824"/>
        </w:trPr>
        <w:tc>
          <w:tcPr>
            <w:tcW w:w="1501" w:type="pct"/>
          </w:tcPr>
          <w:p w14:paraId="3800E9BB" w14:textId="77777777" w:rsidR="00A11114" w:rsidRPr="00E612AC" w:rsidRDefault="00A11114" w:rsidP="00D40488">
            <w:pPr>
              <w:tabs>
                <w:tab w:val="left" w:pos="720"/>
              </w:tabs>
              <w:snapToGrid w:val="0"/>
              <w:rPr>
                <w:b/>
                <w:sz w:val="22"/>
              </w:rPr>
            </w:pPr>
          </w:p>
        </w:tc>
        <w:tc>
          <w:tcPr>
            <w:tcW w:w="3499" w:type="pct"/>
          </w:tcPr>
          <w:p w14:paraId="1613811B" w14:textId="77777777" w:rsidR="00A11114" w:rsidRPr="00E612AC" w:rsidRDefault="00A11114" w:rsidP="00D40488">
            <w:pPr>
              <w:tabs>
                <w:tab w:val="left" w:pos="720"/>
              </w:tabs>
              <w:snapToGrid w:val="0"/>
              <w:rPr>
                <w:b/>
                <w:sz w:val="22"/>
              </w:rPr>
            </w:pPr>
          </w:p>
        </w:tc>
      </w:tr>
    </w:tbl>
    <w:p w14:paraId="666DB5B1" w14:textId="77777777" w:rsidR="00A11114" w:rsidRDefault="00A11114" w:rsidP="00A11114">
      <w:pPr>
        <w:tabs>
          <w:tab w:val="left" w:pos="720"/>
        </w:tabs>
        <w:ind w:left="360" w:firstLine="180"/>
        <w:rPr>
          <w:b/>
          <w:sz w:val="22"/>
        </w:rPr>
      </w:pPr>
    </w:p>
    <w:p w14:paraId="19E02989" w14:textId="77777777" w:rsidR="00A11114" w:rsidRDefault="00A11114" w:rsidP="00A11114">
      <w:pPr>
        <w:tabs>
          <w:tab w:val="left" w:pos="720"/>
        </w:tabs>
        <w:jc w:val="both"/>
        <w:rPr>
          <w:sz w:val="22"/>
        </w:rPr>
      </w:pPr>
    </w:p>
    <w:p w14:paraId="47A62544" w14:textId="77777777" w:rsidR="00A11114" w:rsidRDefault="00A11114" w:rsidP="00A11114">
      <w:pPr>
        <w:tabs>
          <w:tab w:val="left" w:pos="720"/>
        </w:tabs>
        <w:ind w:left="360" w:firstLine="180"/>
        <w:jc w:val="both"/>
        <w:rPr>
          <w:sz w:val="22"/>
        </w:rPr>
      </w:pPr>
    </w:p>
    <w:p w14:paraId="4BF079E5" w14:textId="77777777" w:rsidR="00A11114" w:rsidRDefault="00A11114" w:rsidP="00A11114">
      <w:pPr>
        <w:tabs>
          <w:tab w:val="left" w:pos="720"/>
        </w:tabs>
        <w:ind w:left="360" w:firstLine="180"/>
        <w:jc w:val="both"/>
        <w:rPr>
          <w:sz w:val="22"/>
        </w:rPr>
      </w:pPr>
    </w:p>
    <w:p w14:paraId="63811803" w14:textId="77777777" w:rsidR="00A11114" w:rsidRPr="000D5233" w:rsidRDefault="00A11114" w:rsidP="00A11114">
      <w:pPr>
        <w:rPr>
          <w:i/>
          <w:sz w:val="18"/>
        </w:rPr>
      </w:pPr>
    </w:p>
    <w:p w14:paraId="6A83126A" w14:textId="77777777" w:rsidR="00A11114" w:rsidRDefault="00A11114" w:rsidP="00A11114">
      <w:pPr>
        <w:tabs>
          <w:tab w:val="left" w:pos="851"/>
        </w:tabs>
        <w:rPr>
          <w:b/>
          <w:bCs/>
          <w:i/>
          <w:sz w:val="22"/>
          <w:szCs w:val="28"/>
        </w:rPr>
      </w:pPr>
    </w:p>
    <w:p w14:paraId="416658DB" w14:textId="77777777" w:rsidR="00A11114" w:rsidRDefault="00A11114" w:rsidP="00A11114">
      <w:pPr>
        <w:tabs>
          <w:tab w:val="left" w:pos="851"/>
        </w:tabs>
        <w:rPr>
          <w:b/>
          <w:bCs/>
          <w:i/>
          <w:sz w:val="22"/>
          <w:szCs w:val="28"/>
        </w:rPr>
      </w:pPr>
    </w:p>
    <w:p w14:paraId="0E6B9610" w14:textId="77777777" w:rsidR="00A11114" w:rsidRDefault="00A11114" w:rsidP="00A11114">
      <w:pPr>
        <w:tabs>
          <w:tab w:val="left" w:pos="851"/>
        </w:tabs>
        <w:rPr>
          <w:b/>
          <w:bCs/>
          <w:i/>
          <w:sz w:val="22"/>
          <w:szCs w:val="28"/>
        </w:rPr>
      </w:pPr>
    </w:p>
    <w:p w14:paraId="5068A8BF" w14:textId="77777777" w:rsidR="00A11114" w:rsidRDefault="00A11114" w:rsidP="00A11114">
      <w:pPr>
        <w:tabs>
          <w:tab w:val="left" w:pos="851"/>
        </w:tabs>
        <w:rPr>
          <w:b/>
          <w:bCs/>
          <w:i/>
          <w:sz w:val="22"/>
          <w:szCs w:val="28"/>
        </w:rPr>
      </w:pPr>
    </w:p>
    <w:p w14:paraId="5A1E856C" w14:textId="77777777" w:rsidR="00A11114" w:rsidRPr="003C6CD0" w:rsidRDefault="00A11114" w:rsidP="00A11114">
      <w:pPr>
        <w:tabs>
          <w:tab w:val="left" w:pos="851"/>
        </w:tabs>
        <w:jc w:val="both"/>
        <w:rPr>
          <w:i/>
          <w:sz w:val="22"/>
          <w:szCs w:val="28"/>
        </w:rPr>
      </w:pPr>
      <w:r w:rsidRPr="003C6CD0">
        <w:rPr>
          <w:i/>
          <w:sz w:val="22"/>
          <w:szCs w:val="28"/>
        </w:rPr>
        <w:t>Uwaga:</w:t>
      </w:r>
    </w:p>
    <w:p w14:paraId="5FF15880" w14:textId="77777777" w:rsidR="00A11114" w:rsidRPr="003C6CD0" w:rsidRDefault="00A11114" w:rsidP="00A11114">
      <w:pPr>
        <w:tabs>
          <w:tab w:val="left" w:pos="851"/>
        </w:tabs>
        <w:jc w:val="both"/>
        <w:rPr>
          <w:i/>
          <w:sz w:val="22"/>
          <w:szCs w:val="28"/>
        </w:rPr>
      </w:pPr>
      <w:r w:rsidRPr="003C6CD0">
        <w:rPr>
          <w:i/>
          <w:sz w:val="22"/>
          <w:szCs w:val="28"/>
        </w:rPr>
        <w:t>Wypełnia Wykonawca, który zamierza powierzyć część lub części zamówienia Podwykonawcom.</w:t>
      </w:r>
    </w:p>
    <w:p w14:paraId="48DCFF4A" w14:textId="77777777" w:rsidR="00A11114" w:rsidRPr="003C6CD0" w:rsidRDefault="00A11114" w:rsidP="00A11114">
      <w:pPr>
        <w:tabs>
          <w:tab w:val="left" w:pos="851"/>
        </w:tabs>
        <w:jc w:val="both"/>
        <w:rPr>
          <w:i/>
          <w:sz w:val="22"/>
          <w:szCs w:val="28"/>
        </w:rPr>
      </w:pPr>
      <w:r w:rsidRPr="003C6CD0">
        <w:rPr>
          <w:i/>
          <w:sz w:val="22"/>
          <w:szCs w:val="28"/>
        </w:rPr>
        <w:t>Należy złożyć wraz z ofertą.</w:t>
      </w:r>
    </w:p>
    <w:p w14:paraId="613A9D16" w14:textId="77777777" w:rsidR="00A11114" w:rsidRPr="003C6CD0" w:rsidRDefault="00A11114" w:rsidP="00A11114">
      <w:pPr>
        <w:tabs>
          <w:tab w:val="left" w:pos="851"/>
        </w:tabs>
        <w:jc w:val="both"/>
        <w:rPr>
          <w:i/>
          <w:sz w:val="22"/>
          <w:szCs w:val="28"/>
        </w:rPr>
      </w:pPr>
      <w:r w:rsidRPr="003C6CD0">
        <w:rPr>
          <w:i/>
          <w:sz w:val="22"/>
          <w:szCs w:val="28"/>
        </w:rPr>
        <w:t>Jeżeli Podwykonawca w dniu składania oferty nie jest znany, wówczas Wykonawca wypełnia tylko kolumnę nr 2.</w:t>
      </w:r>
    </w:p>
    <w:p w14:paraId="20A941B7" w14:textId="77777777" w:rsidR="00A11114" w:rsidRPr="00042D76" w:rsidRDefault="00A11114" w:rsidP="00A11114"/>
    <w:p w14:paraId="184AD277" w14:textId="77777777" w:rsidR="00A11114" w:rsidRDefault="00A11114" w:rsidP="00A11114">
      <w:r>
        <w:br w:type="page"/>
      </w:r>
    </w:p>
    <w:p w14:paraId="73DA1356" w14:textId="77777777" w:rsidR="00A11114" w:rsidRPr="001619F6" w:rsidRDefault="00A11114" w:rsidP="00A11114">
      <w:pPr>
        <w:keepNext/>
        <w:tabs>
          <w:tab w:val="left" w:pos="720"/>
        </w:tabs>
        <w:snapToGrid w:val="0"/>
        <w:jc w:val="right"/>
        <w:outlineLvl w:val="1"/>
        <w:rPr>
          <w:b/>
          <w:bCs/>
          <w:sz w:val="24"/>
          <w:szCs w:val="28"/>
        </w:rPr>
      </w:pPr>
      <w:bookmarkStart w:id="183" w:name="_Toc243646313"/>
      <w:bookmarkStart w:id="184" w:name="_Toc243905565"/>
      <w:r w:rsidRPr="001619F6">
        <w:rPr>
          <w:b/>
          <w:bCs/>
          <w:sz w:val="24"/>
          <w:szCs w:val="28"/>
        </w:rPr>
        <w:lastRenderedPageBreak/>
        <w:t>Załącznik nr 8 do SWZ</w:t>
      </w:r>
      <w:r>
        <w:rPr>
          <w:b/>
          <w:bCs/>
          <w:sz w:val="24"/>
          <w:szCs w:val="28"/>
        </w:rPr>
        <w:t>. Oświadczenie o przynależności do grupy kapitałowej</w:t>
      </w:r>
      <w:bookmarkEnd w:id="183"/>
      <w:bookmarkEnd w:id="184"/>
    </w:p>
    <w:p w14:paraId="1024AF06" w14:textId="77777777" w:rsidR="00A11114" w:rsidRPr="00BE377A" w:rsidRDefault="00A11114" w:rsidP="00A11114">
      <w:pPr>
        <w:spacing w:line="20" w:lineRule="atLeast"/>
        <w:jc w:val="right"/>
        <w:rPr>
          <w:sz w:val="24"/>
          <w:szCs w:val="24"/>
        </w:rPr>
      </w:pPr>
    </w:p>
    <w:p w14:paraId="6A5B387E" w14:textId="77777777" w:rsidR="00A11114" w:rsidRDefault="00A11114" w:rsidP="00A11114">
      <w:pPr>
        <w:jc w:val="center"/>
        <w:rPr>
          <w:b/>
          <w:sz w:val="24"/>
          <w:szCs w:val="24"/>
        </w:rPr>
      </w:pPr>
    </w:p>
    <w:p w14:paraId="261BB314" w14:textId="77777777" w:rsidR="002032E0" w:rsidRDefault="002032E0" w:rsidP="002032E0">
      <w:pPr>
        <w:jc w:val="center"/>
        <w:rPr>
          <w:b/>
          <w:sz w:val="24"/>
          <w:szCs w:val="24"/>
        </w:rPr>
      </w:pPr>
      <w:r>
        <w:rPr>
          <w:b/>
          <w:sz w:val="24"/>
          <w:szCs w:val="24"/>
        </w:rPr>
        <w:t>OŚWIADCZENIE</w:t>
      </w:r>
    </w:p>
    <w:p w14:paraId="0FB1C403" w14:textId="77777777" w:rsidR="002032E0" w:rsidRDefault="002032E0" w:rsidP="002032E0">
      <w:pPr>
        <w:jc w:val="center"/>
        <w:rPr>
          <w:b/>
          <w:sz w:val="24"/>
          <w:szCs w:val="24"/>
        </w:rPr>
      </w:pPr>
      <w:r>
        <w:rPr>
          <w:b/>
          <w:sz w:val="24"/>
          <w:szCs w:val="24"/>
        </w:rPr>
        <w:t>O BRAKU LUB PRZYNALEŻNOŚCI DO GRUPY KAPITAŁOWEJ</w:t>
      </w:r>
    </w:p>
    <w:p w14:paraId="48932645" w14:textId="77777777" w:rsidR="00A11114" w:rsidRDefault="00A11114" w:rsidP="00A11114">
      <w:pPr>
        <w:jc w:val="center"/>
        <w:rPr>
          <w:b/>
          <w:sz w:val="24"/>
          <w:szCs w:val="24"/>
        </w:rPr>
      </w:pPr>
    </w:p>
    <w:p w14:paraId="01F8D68D" w14:textId="77777777" w:rsidR="009B63DA" w:rsidRPr="00E66F78" w:rsidRDefault="009B63DA" w:rsidP="009B63DA">
      <w:pPr>
        <w:jc w:val="center"/>
        <w:rPr>
          <w:b/>
          <w:sz w:val="22"/>
          <w:szCs w:val="24"/>
        </w:rPr>
      </w:pPr>
      <w:bookmarkStart w:id="185" w:name="_Hlk108344133"/>
    </w:p>
    <w:p w14:paraId="424B8EA7" w14:textId="77777777" w:rsidR="009B63DA" w:rsidRPr="00111016" w:rsidRDefault="009B63DA" w:rsidP="009B63DA">
      <w:pPr>
        <w:tabs>
          <w:tab w:val="left" w:pos="0"/>
        </w:tabs>
        <w:rPr>
          <w:sz w:val="22"/>
          <w:szCs w:val="22"/>
        </w:rPr>
      </w:pPr>
      <w:r w:rsidRPr="00111016">
        <w:rPr>
          <w:sz w:val="22"/>
          <w:szCs w:val="22"/>
        </w:rPr>
        <w:t>Nazwa Wykonawcy: ...................................................................................................................</w:t>
      </w:r>
    </w:p>
    <w:p w14:paraId="67AC75AF" w14:textId="77777777" w:rsidR="009B63DA" w:rsidRPr="00111016" w:rsidRDefault="009B63DA" w:rsidP="009B63DA">
      <w:pPr>
        <w:tabs>
          <w:tab w:val="left" w:pos="0"/>
        </w:tabs>
        <w:rPr>
          <w:color w:val="FF0000"/>
        </w:rPr>
      </w:pPr>
    </w:p>
    <w:p w14:paraId="5E2BA353" w14:textId="77777777" w:rsidR="009B63DA" w:rsidRPr="00111016" w:rsidRDefault="009B63DA" w:rsidP="009B63DA">
      <w:pPr>
        <w:jc w:val="both"/>
      </w:pPr>
    </w:p>
    <w:p w14:paraId="4B257E72" w14:textId="51F4ED40" w:rsidR="009B63DA" w:rsidRPr="002B3992" w:rsidRDefault="009B63DA" w:rsidP="009B63DA">
      <w:pPr>
        <w:jc w:val="both"/>
        <w:rPr>
          <w:sz w:val="22"/>
          <w:szCs w:val="22"/>
        </w:rPr>
      </w:pPr>
      <w:r w:rsidRPr="00111016">
        <w:rPr>
          <w:sz w:val="22"/>
          <w:szCs w:val="22"/>
        </w:rPr>
        <w:t xml:space="preserve">Składając ofertę w </w:t>
      </w:r>
      <w:r w:rsidRPr="002B3992">
        <w:rPr>
          <w:sz w:val="22"/>
          <w:szCs w:val="22"/>
        </w:rPr>
        <w:t xml:space="preserve">postępowaniu o udzielenie zamówienia nr </w:t>
      </w:r>
      <w:r w:rsidR="000F4859" w:rsidRPr="000F4859">
        <w:rPr>
          <w:sz w:val="22"/>
          <w:szCs w:val="22"/>
        </w:rPr>
        <w:t>702601116</w:t>
      </w:r>
      <w:r w:rsidRPr="002B3992">
        <w:rPr>
          <w:sz w:val="22"/>
          <w:szCs w:val="22"/>
        </w:rPr>
        <w:t xml:space="preserve">, którego przedmiotem jest </w:t>
      </w:r>
      <w:r w:rsidR="00F95F86" w:rsidRPr="00F95F86">
        <w:rPr>
          <w:i/>
          <w:iCs/>
          <w:sz w:val="22"/>
          <w:szCs w:val="22"/>
        </w:rPr>
        <w:t xml:space="preserve">Świadczenie usług serwisowych urządzeń </w:t>
      </w:r>
      <w:proofErr w:type="spellStart"/>
      <w:r w:rsidR="00F95F86" w:rsidRPr="00F95F86">
        <w:rPr>
          <w:i/>
          <w:iCs/>
          <w:sz w:val="22"/>
          <w:szCs w:val="22"/>
        </w:rPr>
        <w:t>przyszybowych</w:t>
      </w:r>
      <w:proofErr w:type="spellEnd"/>
      <w:r w:rsidR="00F95F86" w:rsidRPr="00F95F86">
        <w:rPr>
          <w:i/>
          <w:iCs/>
          <w:sz w:val="22"/>
          <w:szCs w:val="22"/>
        </w:rPr>
        <w:t xml:space="preserve"> i obiegu wozów produkcji </w:t>
      </w:r>
      <w:proofErr w:type="spellStart"/>
      <w:r w:rsidR="00F95F86" w:rsidRPr="00F95F86">
        <w:rPr>
          <w:i/>
          <w:iCs/>
          <w:sz w:val="22"/>
          <w:szCs w:val="22"/>
        </w:rPr>
        <w:t>Carboautomatyka</w:t>
      </w:r>
      <w:proofErr w:type="spellEnd"/>
      <w:r w:rsidR="00F95F86" w:rsidRPr="00F95F86">
        <w:rPr>
          <w:i/>
          <w:iCs/>
          <w:sz w:val="22"/>
          <w:szCs w:val="22"/>
        </w:rPr>
        <w:t xml:space="preserve"> S.A. dla Oddziałów Polskiej Grupy Górniczej S.A.</w:t>
      </w:r>
      <w:r w:rsidR="00F95F86">
        <w:rPr>
          <w:i/>
          <w:iCs/>
          <w:sz w:val="22"/>
          <w:szCs w:val="22"/>
        </w:rPr>
        <w:t xml:space="preserve"> </w:t>
      </w:r>
      <w:r w:rsidRPr="002B3992">
        <w:rPr>
          <w:sz w:val="22"/>
          <w:szCs w:val="22"/>
        </w:rPr>
        <w:t>oświadczamy, że:</w:t>
      </w:r>
    </w:p>
    <w:p w14:paraId="7870A657" w14:textId="77777777" w:rsidR="009B63DA" w:rsidRPr="002B3992" w:rsidRDefault="009B63DA" w:rsidP="009B63DA">
      <w:pPr>
        <w:jc w:val="both"/>
        <w:rPr>
          <w:sz w:val="22"/>
          <w:szCs w:val="22"/>
        </w:rPr>
      </w:pPr>
    </w:p>
    <w:p w14:paraId="14AA4A06" w14:textId="0419A359" w:rsidR="009B63DA" w:rsidRPr="002B3992" w:rsidRDefault="009B63DA" w:rsidP="009B63DA">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w:t>
      </w:r>
      <w:r w:rsidR="0014344D">
        <w:rPr>
          <w:sz w:val="22"/>
          <w:szCs w:val="22"/>
        </w:rPr>
        <w:br/>
      </w:r>
      <w:r w:rsidRPr="002B3992">
        <w:rPr>
          <w:sz w:val="22"/>
          <w:szCs w:val="22"/>
        </w:rPr>
        <w:t xml:space="preserve">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63E689BD" w14:textId="77777777" w:rsidR="009B63DA" w:rsidRPr="002B3992" w:rsidRDefault="009B63DA" w:rsidP="009B63DA">
      <w:pPr>
        <w:ind w:left="284" w:hanging="284"/>
        <w:jc w:val="both"/>
        <w:rPr>
          <w:sz w:val="22"/>
          <w:szCs w:val="22"/>
        </w:rPr>
      </w:pPr>
    </w:p>
    <w:p w14:paraId="1E3F1564" w14:textId="77777777" w:rsidR="009B63DA" w:rsidRPr="002B3992" w:rsidRDefault="009B63DA" w:rsidP="009B63DA">
      <w:pPr>
        <w:jc w:val="both"/>
        <w:rPr>
          <w:b/>
          <w:sz w:val="22"/>
          <w:szCs w:val="22"/>
        </w:rPr>
      </w:pPr>
      <w:r w:rsidRPr="002B3992">
        <w:rPr>
          <w:b/>
          <w:sz w:val="22"/>
          <w:szCs w:val="22"/>
        </w:rPr>
        <w:t>lub</w:t>
      </w:r>
    </w:p>
    <w:p w14:paraId="75246F39" w14:textId="77777777" w:rsidR="009B63DA" w:rsidRPr="002B3992" w:rsidRDefault="009B63DA" w:rsidP="009B63DA">
      <w:pPr>
        <w:jc w:val="both"/>
        <w:rPr>
          <w:b/>
          <w:sz w:val="22"/>
          <w:szCs w:val="22"/>
        </w:rPr>
      </w:pPr>
    </w:p>
    <w:p w14:paraId="11CBCC01" w14:textId="4DDBCB78" w:rsidR="009B63DA" w:rsidRPr="00111016" w:rsidRDefault="009B63DA" w:rsidP="009B63DA">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w:t>
      </w:r>
      <w:r w:rsidR="0014344D">
        <w:rPr>
          <w:sz w:val="22"/>
          <w:szCs w:val="22"/>
        </w:rPr>
        <w:br/>
      </w:r>
      <w:r w:rsidRPr="002B3992">
        <w:rPr>
          <w:sz w:val="22"/>
          <w:szCs w:val="22"/>
        </w:rPr>
        <w:t xml:space="preserve">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525E0439" w14:textId="77777777" w:rsidR="009B63DA" w:rsidRPr="00E66F78" w:rsidRDefault="009B63DA" w:rsidP="009B63D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9B63DA" w:rsidRPr="00E66F78" w14:paraId="73F7EAF1" w14:textId="77777777" w:rsidTr="00D40488">
        <w:tc>
          <w:tcPr>
            <w:tcW w:w="959" w:type="dxa"/>
          </w:tcPr>
          <w:p w14:paraId="7BD4F1F2" w14:textId="77777777" w:rsidR="009B63DA" w:rsidRPr="00E66F78" w:rsidRDefault="009B63DA" w:rsidP="00D40488">
            <w:pPr>
              <w:jc w:val="both"/>
              <w:rPr>
                <w:sz w:val="24"/>
                <w:szCs w:val="24"/>
              </w:rPr>
            </w:pPr>
            <w:r w:rsidRPr="00E66F78">
              <w:rPr>
                <w:sz w:val="24"/>
                <w:szCs w:val="24"/>
              </w:rPr>
              <w:t>Lp.</w:t>
            </w:r>
          </w:p>
        </w:tc>
        <w:tc>
          <w:tcPr>
            <w:tcW w:w="8251" w:type="dxa"/>
          </w:tcPr>
          <w:p w14:paraId="3352B8B1" w14:textId="77777777" w:rsidR="009B63DA" w:rsidRPr="00E66F78" w:rsidRDefault="009B63DA" w:rsidP="00D40488">
            <w:pPr>
              <w:jc w:val="both"/>
              <w:rPr>
                <w:sz w:val="24"/>
                <w:szCs w:val="24"/>
              </w:rPr>
            </w:pPr>
            <w:r w:rsidRPr="00E66F78">
              <w:rPr>
                <w:sz w:val="24"/>
                <w:szCs w:val="24"/>
              </w:rPr>
              <w:t>Nazwa podmiotu, adres</w:t>
            </w:r>
          </w:p>
          <w:p w14:paraId="078427CF" w14:textId="77777777" w:rsidR="009B63DA" w:rsidRPr="00E66F78" w:rsidRDefault="009B63DA" w:rsidP="00D40488">
            <w:pPr>
              <w:jc w:val="both"/>
              <w:rPr>
                <w:sz w:val="24"/>
                <w:szCs w:val="24"/>
              </w:rPr>
            </w:pPr>
          </w:p>
        </w:tc>
      </w:tr>
      <w:tr w:rsidR="009B63DA" w:rsidRPr="00E66F78" w14:paraId="7FA7CEC4" w14:textId="77777777" w:rsidTr="00D40488">
        <w:tc>
          <w:tcPr>
            <w:tcW w:w="959" w:type="dxa"/>
          </w:tcPr>
          <w:p w14:paraId="08FD08FB" w14:textId="77777777" w:rsidR="009B63DA" w:rsidRPr="00E66F78" w:rsidRDefault="009B63DA" w:rsidP="00D40488">
            <w:pPr>
              <w:jc w:val="both"/>
              <w:rPr>
                <w:sz w:val="24"/>
                <w:szCs w:val="24"/>
              </w:rPr>
            </w:pPr>
          </w:p>
        </w:tc>
        <w:tc>
          <w:tcPr>
            <w:tcW w:w="8251" w:type="dxa"/>
          </w:tcPr>
          <w:p w14:paraId="6E4E282C" w14:textId="77777777" w:rsidR="009B63DA" w:rsidRPr="00E66F78" w:rsidRDefault="009B63DA" w:rsidP="00D40488">
            <w:pPr>
              <w:jc w:val="both"/>
              <w:rPr>
                <w:sz w:val="24"/>
                <w:szCs w:val="24"/>
              </w:rPr>
            </w:pPr>
          </w:p>
          <w:p w14:paraId="47681985" w14:textId="77777777" w:rsidR="009B63DA" w:rsidRPr="00E66F78" w:rsidRDefault="009B63DA" w:rsidP="00D40488">
            <w:pPr>
              <w:jc w:val="both"/>
              <w:rPr>
                <w:sz w:val="24"/>
                <w:szCs w:val="24"/>
              </w:rPr>
            </w:pPr>
          </w:p>
        </w:tc>
      </w:tr>
      <w:tr w:rsidR="009B63DA" w:rsidRPr="00E66F78" w14:paraId="3F46414A" w14:textId="77777777" w:rsidTr="00D40488">
        <w:tc>
          <w:tcPr>
            <w:tcW w:w="959" w:type="dxa"/>
          </w:tcPr>
          <w:p w14:paraId="63B43208" w14:textId="77777777" w:rsidR="009B63DA" w:rsidRPr="00E66F78" w:rsidRDefault="009B63DA" w:rsidP="00D40488">
            <w:pPr>
              <w:jc w:val="both"/>
              <w:rPr>
                <w:sz w:val="24"/>
                <w:szCs w:val="24"/>
              </w:rPr>
            </w:pPr>
          </w:p>
          <w:p w14:paraId="12F04E6D" w14:textId="77777777" w:rsidR="009B63DA" w:rsidRPr="00E66F78" w:rsidRDefault="009B63DA" w:rsidP="00D40488">
            <w:pPr>
              <w:jc w:val="both"/>
              <w:rPr>
                <w:sz w:val="24"/>
                <w:szCs w:val="24"/>
              </w:rPr>
            </w:pPr>
          </w:p>
        </w:tc>
        <w:tc>
          <w:tcPr>
            <w:tcW w:w="8251" w:type="dxa"/>
          </w:tcPr>
          <w:p w14:paraId="27FD6632" w14:textId="77777777" w:rsidR="009B63DA" w:rsidRPr="00E66F78" w:rsidRDefault="009B63DA" w:rsidP="00D40488">
            <w:pPr>
              <w:jc w:val="both"/>
              <w:rPr>
                <w:sz w:val="24"/>
                <w:szCs w:val="24"/>
              </w:rPr>
            </w:pPr>
          </w:p>
        </w:tc>
      </w:tr>
      <w:tr w:rsidR="009B63DA" w:rsidRPr="00E66F78" w14:paraId="449BC1B5" w14:textId="77777777" w:rsidTr="00D40488">
        <w:tc>
          <w:tcPr>
            <w:tcW w:w="959" w:type="dxa"/>
          </w:tcPr>
          <w:p w14:paraId="05438569" w14:textId="77777777" w:rsidR="009B63DA" w:rsidRPr="00E66F78" w:rsidRDefault="009B63DA" w:rsidP="00D40488">
            <w:pPr>
              <w:jc w:val="both"/>
              <w:rPr>
                <w:sz w:val="24"/>
                <w:szCs w:val="24"/>
              </w:rPr>
            </w:pPr>
          </w:p>
          <w:p w14:paraId="0A61B23D" w14:textId="77777777" w:rsidR="009B63DA" w:rsidRPr="00E66F78" w:rsidRDefault="009B63DA" w:rsidP="00D40488">
            <w:pPr>
              <w:jc w:val="both"/>
              <w:rPr>
                <w:sz w:val="24"/>
                <w:szCs w:val="24"/>
              </w:rPr>
            </w:pPr>
          </w:p>
        </w:tc>
        <w:tc>
          <w:tcPr>
            <w:tcW w:w="8251" w:type="dxa"/>
          </w:tcPr>
          <w:p w14:paraId="60FF7E43" w14:textId="77777777" w:rsidR="009B63DA" w:rsidRPr="00E66F78" w:rsidRDefault="009B63DA" w:rsidP="00D40488">
            <w:pPr>
              <w:jc w:val="both"/>
              <w:rPr>
                <w:sz w:val="24"/>
                <w:szCs w:val="24"/>
              </w:rPr>
            </w:pPr>
          </w:p>
        </w:tc>
      </w:tr>
      <w:tr w:rsidR="009B63DA" w:rsidRPr="00E66F78" w14:paraId="12EAEA1F" w14:textId="77777777" w:rsidTr="00D40488">
        <w:tc>
          <w:tcPr>
            <w:tcW w:w="959" w:type="dxa"/>
          </w:tcPr>
          <w:p w14:paraId="26630FC7" w14:textId="77777777" w:rsidR="009B63DA" w:rsidRPr="00E66F78" w:rsidRDefault="009B63DA" w:rsidP="00D40488">
            <w:pPr>
              <w:jc w:val="both"/>
              <w:rPr>
                <w:sz w:val="24"/>
                <w:szCs w:val="24"/>
              </w:rPr>
            </w:pPr>
          </w:p>
          <w:p w14:paraId="416102A9" w14:textId="77777777" w:rsidR="009B63DA" w:rsidRPr="00E66F78" w:rsidRDefault="009B63DA" w:rsidP="00D40488">
            <w:pPr>
              <w:jc w:val="both"/>
              <w:rPr>
                <w:sz w:val="24"/>
                <w:szCs w:val="24"/>
              </w:rPr>
            </w:pPr>
          </w:p>
        </w:tc>
        <w:tc>
          <w:tcPr>
            <w:tcW w:w="8251" w:type="dxa"/>
          </w:tcPr>
          <w:p w14:paraId="41AFDE2B" w14:textId="77777777" w:rsidR="009B63DA" w:rsidRPr="00E66F78" w:rsidRDefault="009B63DA" w:rsidP="00D40488">
            <w:pPr>
              <w:jc w:val="both"/>
              <w:rPr>
                <w:sz w:val="24"/>
                <w:szCs w:val="24"/>
              </w:rPr>
            </w:pPr>
          </w:p>
        </w:tc>
      </w:tr>
    </w:tbl>
    <w:p w14:paraId="59245A36" w14:textId="77777777" w:rsidR="009B63DA" w:rsidRPr="00E66F78" w:rsidRDefault="009B63DA" w:rsidP="009B63DA">
      <w:pPr>
        <w:jc w:val="both"/>
        <w:rPr>
          <w:sz w:val="24"/>
          <w:szCs w:val="24"/>
        </w:rPr>
      </w:pPr>
    </w:p>
    <w:p w14:paraId="62A5B73C" w14:textId="77777777" w:rsidR="009B63DA" w:rsidRPr="00E66F78" w:rsidRDefault="009B63DA" w:rsidP="009B63DA">
      <w:pPr>
        <w:jc w:val="both"/>
        <w:rPr>
          <w:sz w:val="24"/>
          <w:szCs w:val="24"/>
        </w:rPr>
      </w:pPr>
    </w:p>
    <w:p w14:paraId="0A736F0A" w14:textId="77777777" w:rsidR="009B63DA" w:rsidRPr="00E66F78" w:rsidRDefault="009B63DA" w:rsidP="009B63DA">
      <w:pPr>
        <w:rPr>
          <w:sz w:val="22"/>
          <w:szCs w:val="22"/>
        </w:rPr>
      </w:pPr>
      <w:r w:rsidRPr="00E66F78">
        <w:rPr>
          <w:sz w:val="22"/>
          <w:szCs w:val="22"/>
        </w:rPr>
        <w:t>*) –zaznaczyć odpowiednio</w:t>
      </w:r>
    </w:p>
    <w:p w14:paraId="097777E0" w14:textId="77777777" w:rsidR="009B63DA" w:rsidRPr="00E66F78" w:rsidRDefault="009B63DA" w:rsidP="009B63DA">
      <w:pPr>
        <w:rPr>
          <w:sz w:val="22"/>
          <w:szCs w:val="22"/>
        </w:rPr>
      </w:pPr>
    </w:p>
    <w:p w14:paraId="473E8A6A" w14:textId="77777777" w:rsidR="009B63DA" w:rsidRDefault="009B63DA" w:rsidP="009B63DA">
      <w:pPr>
        <w:rPr>
          <w:i/>
          <w:iCs/>
        </w:rPr>
      </w:pPr>
    </w:p>
    <w:p w14:paraId="4550EDA2" w14:textId="77777777" w:rsidR="009B63DA" w:rsidRDefault="009B63DA" w:rsidP="009B63DA">
      <w:pPr>
        <w:rPr>
          <w:i/>
          <w:iCs/>
        </w:rPr>
      </w:pPr>
    </w:p>
    <w:p w14:paraId="4CB9339F" w14:textId="77777777" w:rsidR="009B63DA" w:rsidRDefault="009B63DA" w:rsidP="009B63DA">
      <w:pPr>
        <w:rPr>
          <w:i/>
          <w:iCs/>
        </w:rPr>
      </w:pPr>
    </w:p>
    <w:p w14:paraId="77FE3772" w14:textId="77777777" w:rsidR="009B63DA" w:rsidRDefault="009B63DA" w:rsidP="009B63DA">
      <w:pPr>
        <w:rPr>
          <w:i/>
          <w:iCs/>
        </w:rPr>
      </w:pPr>
    </w:p>
    <w:p w14:paraId="6EA204B3" w14:textId="77777777" w:rsidR="009B63DA" w:rsidRDefault="009B63DA" w:rsidP="009B63DA">
      <w:pPr>
        <w:rPr>
          <w:i/>
          <w:iCs/>
        </w:rPr>
      </w:pPr>
    </w:p>
    <w:p w14:paraId="589B43A2" w14:textId="77777777" w:rsidR="009B63DA" w:rsidRDefault="009B63DA" w:rsidP="009B63DA">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83CC070" w14:textId="2DAF73C3" w:rsidR="009B63DA" w:rsidRDefault="009B63DA">
      <w:pPr>
        <w:rPr>
          <w:i/>
          <w:iCs/>
          <w:sz w:val="22"/>
          <w:szCs w:val="22"/>
        </w:rPr>
      </w:pPr>
      <w:r>
        <w:rPr>
          <w:i/>
          <w:iCs/>
          <w:sz w:val="22"/>
          <w:szCs w:val="22"/>
        </w:rPr>
        <w:br w:type="page"/>
      </w:r>
    </w:p>
    <w:p w14:paraId="3EF8C8F8" w14:textId="77777777" w:rsidR="009B63DA" w:rsidRPr="00E75E6A" w:rsidRDefault="009B63DA" w:rsidP="009B63DA">
      <w:pPr>
        <w:jc w:val="both"/>
        <w:rPr>
          <w:i/>
          <w:iCs/>
          <w:sz w:val="22"/>
          <w:szCs w:val="22"/>
        </w:rPr>
      </w:pPr>
    </w:p>
    <w:p w14:paraId="47587D75" w14:textId="1799BD5A" w:rsidR="00A11114" w:rsidRPr="001619F6" w:rsidRDefault="00A11114" w:rsidP="00A11114">
      <w:pPr>
        <w:keepNext/>
        <w:tabs>
          <w:tab w:val="left" w:pos="720"/>
        </w:tabs>
        <w:snapToGrid w:val="0"/>
        <w:jc w:val="right"/>
        <w:outlineLvl w:val="1"/>
        <w:rPr>
          <w:b/>
          <w:bCs/>
          <w:sz w:val="24"/>
          <w:szCs w:val="28"/>
        </w:rPr>
      </w:pPr>
      <w:bookmarkStart w:id="186" w:name="_Toc243646314"/>
      <w:bookmarkStart w:id="187" w:name="_Toc243905566"/>
      <w:r w:rsidRPr="001619F6">
        <w:rPr>
          <w:b/>
          <w:bCs/>
          <w:sz w:val="24"/>
          <w:szCs w:val="28"/>
        </w:rPr>
        <w:t xml:space="preserve">Załącznik nr </w:t>
      </w:r>
      <w:r>
        <w:rPr>
          <w:b/>
          <w:bCs/>
          <w:sz w:val="24"/>
          <w:szCs w:val="28"/>
        </w:rPr>
        <w:t>9</w:t>
      </w:r>
      <w:r w:rsidRPr="001619F6">
        <w:rPr>
          <w:b/>
          <w:bCs/>
          <w:sz w:val="24"/>
          <w:szCs w:val="28"/>
        </w:rPr>
        <w:t xml:space="preserve"> do SWZ</w:t>
      </w:r>
      <w:r>
        <w:rPr>
          <w:b/>
          <w:bCs/>
          <w:sz w:val="24"/>
          <w:szCs w:val="28"/>
        </w:rPr>
        <w:t>. Oświadczenie o kategorii przedsiębiorstwa</w:t>
      </w:r>
      <w:bookmarkEnd w:id="186"/>
      <w:bookmarkEnd w:id="187"/>
      <w:r>
        <w:rPr>
          <w:b/>
          <w:bCs/>
          <w:sz w:val="24"/>
          <w:szCs w:val="28"/>
        </w:rPr>
        <w:t xml:space="preserve"> </w:t>
      </w:r>
    </w:p>
    <w:p w14:paraId="28D1CDBE" w14:textId="77777777" w:rsidR="00A11114" w:rsidRPr="00604A96" w:rsidRDefault="00A11114" w:rsidP="00A11114">
      <w:pPr>
        <w:rPr>
          <w:rFonts w:ascii="Arial" w:hAnsi="Arial"/>
          <w:sz w:val="16"/>
        </w:rPr>
      </w:pPr>
    </w:p>
    <w:p w14:paraId="30BE122D" w14:textId="77777777" w:rsidR="00CA14EE" w:rsidRDefault="00CA14EE" w:rsidP="00A11114">
      <w:pPr>
        <w:tabs>
          <w:tab w:val="left" w:pos="0"/>
        </w:tabs>
        <w:rPr>
          <w:sz w:val="22"/>
          <w:szCs w:val="22"/>
        </w:rPr>
      </w:pPr>
      <w:bookmarkStart w:id="188" w:name="_Hlk106046060"/>
    </w:p>
    <w:p w14:paraId="60D256E6" w14:textId="77777777" w:rsidR="00CA14EE" w:rsidRDefault="00CA14EE" w:rsidP="00A11114">
      <w:pPr>
        <w:tabs>
          <w:tab w:val="left" w:pos="0"/>
        </w:tabs>
        <w:rPr>
          <w:sz w:val="22"/>
          <w:szCs w:val="22"/>
        </w:rPr>
      </w:pPr>
    </w:p>
    <w:p w14:paraId="6CF6E462" w14:textId="77777777" w:rsidR="002032E0" w:rsidRPr="00333B5D" w:rsidRDefault="002032E0" w:rsidP="002032E0">
      <w:pPr>
        <w:tabs>
          <w:tab w:val="left" w:pos="0"/>
        </w:tabs>
        <w:jc w:val="center"/>
        <w:rPr>
          <w:b/>
          <w:bCs/>
          <w:sz w:val="24"/>
          <w:szCs w:val="24"/>
        </w:rPr>
      </w:pPr>
      <w:r w:rsidRPr="00333B5D">
        <w:rPr>
          <w:b/>
          <w:bCs/>
          <w:sz w:val="24"/>
          <w:szCs w:val="24"/>
        </w:rPr>
        <w:t>OŚWIADCZENIE O KATEGORII PRZEDSIĘBIORSTWA</w:t>
      </w:r>
    </w:p>
    <w:p w14:paraId="2C0DA125" w14:textId="77777777" w:rsidR="002032E0" w:rsidRDefault="002032E0" w:rsidP="00A11114">
      <w:pPr>
        <w:tabs>
          <w:tab w:val="left" w:pos="0"/>
        </w:tabs>
        <w:rPr>
          <w:sz w:val="22"/>
          <w:szCs w:val="22"/>
        </w:rPr>
      </w:pPr>
    </w:p>
    <w:p w14:paraId="7988E71E" w14:textId="77777777" w:rsidR="002032E0" w:rsidRDefault="002032E0" w:rsidP="00A11114">
      <w:pPr>
        <w:tabs>
          <w:tab w:val="left" w:pos="0"/>
        </w:tabs>
        <w:rPr>
          <w:sz w:val="22"/>
          <w:szCs w:val="22"/>
        </w:rPr>
      </w:pPr>
    </w:p>
    <w:p w14:paraId="005CAF51" w14:textId="77777777" w:rsidR="00CA14EE" w:rsidRPr="008057B2" w:rsidRDefault="00CA14EE" w:rsidP="00CA14EE">
      <w:pPr>
        <w:tabs>
          <w:tab w:val="left" w:pos="0"/>
        </w:tabs>
        <w:rPr>
          <w:sz w:val="22"/>
          <w:szCs w:val="22"/>
        </w:rPr>
      </w:pPr>
      <w:bookmarkStart w:id="189" w:name="_Hlk108344148"/>
      <w:bookmarkEnd w:id="185"/>
      <w:bookmarkEnd w:id="188"/>
      <w:r w:rsidRPr="008057B2">
        <w:rPr>
          <w:sz w:val="22"/>
          <w:szCs w:val="22"/>
        </w:rPr>
        <w:t xml:space="preserve">Nazwa </w:t>
      </w:r>
      <w:r>
        <w:rPr>
          <w:sz w:val="22"/>
          <w:szCs w:val="22"/>
        </w:rPr>
        <w:t>Wykonawcy</w:t>
      </w:r>
      <w:r w:rsidRPr="008057B2">
        <w:rPr>
          <w:sz w:val="22"/>
          <w:szCs w:val="22"/>
        </w:rPr>
        <w:t>: ...................................................................................................................</w:t>
      </w:r>
    </w:p>
    <w:p w14:paraId="7EBE7044" w14:textId="77777777" w:rsidR="00CA14EE" w:rsidRPr="00CC1C75" w:rsidRDefault="00CA14EE" w:rsidP="00CA14EE">
      <w:pPr>
        <w:tabs>
          <w:tab w:val="left" w:pos="0"/>
        </w:tabs>
        <w:rPr>
          <w:color w:val="FF0000"/>
          <w:sz w:val="22"/>
          <w:szCs w:val="22"/>
        </w:rPr>
      </w:pPr>
    </w:p>
    <w:p w14:paraId="6AE5E999" w14:textId="77777777" w:rsidR="00CA14EE" w:rsidRDefault="00CA14EE" w:rsidP="00CA14EE">
      <w:pPr>
        <w:jc w:val="both"/>
        <w:rPr>
          <w:sz w:val="24"/>
          <w:szCs w:val="24"/>
        </w:rPr>
      </w:pPr>
    </w:p>
    <w:p w14:paraId="113F756A" w14:textId="77777777" w:rsidR="00CA14EE" w:rsidRPr="00CC6100" w:rsidRDefault="00CA14EE" w:rsidP="00CA14EE">
      <w:pPr>
        <w:rPr>
          <w:rFonts w:eastAsia="Calibri"/>
          <w:b/>
          <w:bCs/>
          <w:sz w:val="24"/>
          <w:szCs w:val="24"/>
        </w:rPr>
      </w:pPr>
    </w:p>
    <w:p w14:paraId="4A882D76" w14:textId="77777777" w:rsidR="00CA14EE" w:rsidRPr="00CC6100" w:rsidRDefault="00CA14EE" w:rsidP="00CA14EE">
      <w:pPr>
        <w:jc w:val="center"/>
        <w:rPr>
          <w:rFonts w:eastAsia="Calibri"/>
          <w:b/>
          <w:bCs/>
          <w:sz w:val="24"/>
          <w:szCs w:val="24"/>
        </w:rPr>
      </w:pPr>
    </w:p>
    <w:p w14:paraId="6544EC6B" w14:textId="3007E48C" w:rsidR="00CA14EE" w:rsidRPr="009B3722" w:rsidRDefault="00CA14EE" w:rsidP="00CA14EE">
      <w:pPr>
        <w:spacing w:before="480"/>
        <w:ind w:left="567"/>
        <w:contextualSpacing/>
        <w:jc w:val="both"/>
        <w:rPr>
          <w:rFonts w:eastAsia="Calibri"/>
          <w:b/>
          <w:bCs/>
          <w:sz w:val="24"/>
          <w:szCs w:val="24"/>
        </w:rPr>
      </w:pPr>
      <w:r w:rsidRPr="009B3722">
        <w:rPr>
          <w:rFonts w:eastAsia="Calibri"/>
          <w:b/>
          <w:bCs/>
          <w:sz w:val="24"/>
          <w:szCs w:val="24"/>
        </w:rPr>
        <w:t xml:space="preserve">Oświadczam, że </w:t>
      </w:r>
      <w:r w:rsidRPr="009B3722">
        <w:rPr>
          <w:rFonts w:eastAsia="Calibri"/>
          <w:sz w:val="24"/>
          <w:szCs w:val="24"/>
        </w:rPr>
        <w:t>kwalifikujemy się do kategorii</w:t>
      </w:r>
      <w:r w:rsidR="00E220E1">
        <w:rPr>
          <w:rFonts w:eastAsia="Calibri"/>
          <w:sz w:val="24"/>
          <w:szCs w:val="24"/>
        </w:rPr>
        <w:t>:</w:t>
      </w:r>
      <w:r w:rsidRPr="009B3722">
        <w:rPr>
          <w:rFonts w:eastAsia="Calibri"/>
          <w:sz w:val="24"/>
          <w:szCs w:val="24"/>
        </w:rPr>
        <w:t xml:space="preserve"> </w:t>
      </w:r>
      <w:r w:rsidRPr="00C30D61">
        <w:rPr>
          <w:rFonts w:eastAsia="Calibri"/>
          <w:color w:val="FF0000"/>
          <w:sz w:val="24"/>
          <w:szCs w:val="24"/>
        </w:rPr>
        <w:t>(</w:t>
      </w:r>
      <w:r w:rsidRPr="00C30D61">
        <w:rPr>
          <w:rFonts w:eastAsia="Calibri"/>
          <w:i/>
          <w:iCs/>
          <w:color w:val="FF0000"/>
          <w:sz w:val="24"/>
          <w:szCs w:val="24"/>
        </w:rPr>
        <w:t>odpowiednio zaznaczyć</w:t>
      </w:r>
      <w:r w:rsidRPr="00C30D61">
        <w:rPr>
          <w:rFonts w:eastAsia="Calibri"/>
          <w:color w:val="FF0000"/>
          <w:sz w:val="24"/>
          <w:szCs w:val="24"/>
        </w:rPr>
        <w:t>)</w:t>
      </w:r>
    </w:p>
    <w:p w14:paraId="202EBBEF" w14:textId="77777777" w:rsidR="00CA14EE" w:rsidRPr="009B3722" w:rsidRDefault="00CA14EE" w:rsidP="00CA14EE">
      <w:pPr>
        <w:spacing w:before="480"/>
        <w:ind w:left="567"/>
        <w:contextualSpacing/>
        <w:jc w:val="both"/>
        <w:rPr>
          <w:rFonts w:eastAsia="Calibri"/>
          <w:b/>
          <w:bCs/>
          <w:sz w:val="24"/>
          <w:szCs w:val="24"/>
        </w:rPr>
      </w:pPr>
    </w:p>
    <w:p w14:paraId="3BEC8B5A" w14:textId="77777777" w:rsidR="00CA14EE" w:rsidRPr="009B3722" w:rsidRDefault="00CA14EE" w:rsidP="00CA14EE">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7CAAD921" w14:textId="77777777" w:rsidR="00CA14EE" w:rsidRPr="009B3722" w:rsidRDefault="00CA14EE" w:rsidP="00CA14EE">
      <w:pPr>
        <w:spacing w:before="240"/>
        <w:ind w:left="709"/>
        <w:rPr>
          <w:rFonts w:eastAsia="Calibri"/>
          <w:sz w:val="24"/>
          <w:szCs w:val="24"/>
        </w:rPr>
      </w:pPr>
      <w:r w:rsidRPr="009B3722">
        <w:rPr>
          <w:rFonts w:eastAsia="Calibri"/>
          <w:sz w:val="24"/>
          <w:szCs w:val="24"/>
        </w:rPr>
        <w:t> - małe przedsiębiorstwo</w:t>
      </w:r>
    </w:p>
    <w:p w14:paraId="4158B43C" w14:textId="77777777" w:rsidR="00CA14EE" w:rsidRPr="009B3722" w:rsidRDefault="00CA14EE" w:rsidP="00CA14EE">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03073559" w14:textId="77777777" w:rsidR="00CA14EE" w:rsidRDefault="00CA14EE" w:rsidP="00CA14EE">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69638C0" w14:textId="77777777" w:rsidR="00CA14EE" w:rsidRDefault="00CA14EE" w:rsidP="00CA14EE">
      <w:pPr>
        <w:spacing w:before="240"/>
        <w:ind w:left="709"/>
        <w:rPr>
          <w:rFonts w:eastAsia="Calibri"/>
          <w:sz w:val="24"/>
          <w:szCs w:val="24"/>
        </w:rPr>
      </w:pPr>
      <w:r w:rsidRPr="009B3722">
        <w:rPr>
          <w:rFonts w:eastAsia="Calibri"/>
          <w:sz w:val="24"/>
          <w:szCs w:val="24"/>
        </w:rPr>
        <w:t> - inny rodzaj</w:t>
      </w:r>
    </w:p>
    <w:p w14:paraId="61815126" w14:textId="77777777" w:rsidR="00590179" w:rsidRDefault="00590179" w:rsidP="00CA14EE">
      <w:pPr>
        <w:spacing w:before="240"/>
        <w:ind w:left="709"/>
        <w:rPr>
          <w:rFonts w:eastAsia="Calibri"/>
          <w:sz w:val="24"/>
          <w:szCs w:val="24"/>
        </w:rPr>
      </w:pPr>
    </w:p>
    <w:p w14:paraId="2CB36BBF" w14:textId="77777777" w:rsidR="00590179" w:rsidRDefault="00590179" w:rsidP="00CA14EE">
      <w:pPr>
        <w:spacing w:before="240"/>
        <w:ind w:left="709"/>
        <w:rPr>
          <w:rFonts w:eastAsia="Calibri"/>
          <w:sz w:val="24"/>
          <w:szCs w:val="24"/>
        </w:rPr>
      </w:pPr>
    </w:p>
    <w:p w14:paraId="0293566C" w14:textId="77777777" w:rsidR="00590179" w:rsidRPr="009B3722" w:rsidRDefault="00590179" w:rsidP="00CA14EE">
      <w:pPr>
        <w:spacing w:before="240"/>
        <w:ind w:left="709"/>
        <w:rPr>
          <w:rFonts w:eastAsia="Calibri"/>
          <w:sz w:val="24"/>
          <w:szCs w:val="24"/>
        </w:rPr>
      </w:pPr>
    </w:p>
    <w:p w14:paraId="0EFAAB33" w14:textId="77777777" w:rsidR="00590179" w:rsidRPr="00D75B2B" w:rsidRDefault="00590179" w:rsidP="00590179">
      <w:pPr>
        <w:ind w:left="426"/>
        <w:rPr>
          <w:bCs/>
          <w:i/>
          <w:sz w:val="22"/>
          <w:szCs w:val="22"/>
        </w:rPr>
      </w:pPr>
      <w:r w:rsidRPr="00D75B2B">
        <w:rPr>
          <w:bCs/>
          <w:i/>
          <w:sz w:val="22"/>
          <w:szCs w:val="22"/>
        </w:rPr>
        <w:t>* - skreślić niewłaściwe</w:t>
      </w:r>
    </w:p>
    <w:p w14:paraId="423783C1" w14:textId="77777777" w:rsidR="00CA14EE" w:rsidRPr="009B3722" w:rsidRDefault="00CA14EE" w:rsidP="00CA14EE">
      <w:pPr>
        <w:ind w:left="4395"/>
        <w:jc w:val="center"/>
        <w:rPr>
          <w:rFonts w:eastAsia="Calibri"/>
          <w:sz w:val="24"/>
          <w:szCs w:val="24"/>
        </w:rPr>
      </w:pPr>
    </w:p>
    <w:p w14:paraId="66C66112" w14:textId="77777777" w:rsidR="00CA14EE" w:rsidRPr="00D87590" w:rsidRDefault="00CA14EE" w:rsidP="00590179">
      <w:pPr>
        <w:ind w:left="426"/>
        <w:jc w:val="both"/>
        <w:rPr>
          <w:i/>
          <w:iCs/>
          <w:sz w:val="22"/>
          <w:szCs w:val="22"/>
        </w:rPr>
      </w:pPr>
      <w:bookmarkStart w:id="190" w:name="_Hlk156547219"/>
      <w:r w:rsidRPr="00D87590">
        <w:rPr>
          <w:i/>
          <w:iCs/>
          <w:sz w:val="22"/>
          <w:szCs w:val="22"/>
        </w:rPr>
        <w:t>W przypadku ofert Wykonawców wspólnie ubiegających się o udzielenie zamówienia niniejsze oświadczenie składane jest przez każdego z Wykonawców.</w:t>
      </w:r>
    </w:p>
    <w:bookmarkEnd w:id="190"/>
    <w:p w14:paraId="6386E733" w14:textId="77777777" w:rsidR="00CA14EE" w:rsidRDefault="00CA14EE" w:rsidP="00590179">
      <w:pPr>
        <w:rPr>
          <w:rFonts w:eastAsia="Calibri"/>
        </w:rPr>
      </w:pPr>
    </w:p>
    <w:p w14:paraId="6F95FD7C" w14:textId="77777777" w:rsidR="00590179" w:rsidRPr="00590179" w:rsidRDefault="00590179" w:rsidP="00590179"/>
    <w:p w14:paraId="5079E6BF" w14:textId="77777777" w:rsidR="00590179" w:rsidRPr="00590179" w:rsidRDefault="00590179" w:rsidP="00590179">
      <w:pPr>
        <w:rPr>
          <w:rFonts w:eastAsia="Calibri"/>
        </w:rPr>
      </w:pPr>
    </w:p>
    <w:p w14:paraId="49606C70" w14:textId="77777777" w:rsidR="00CA14EE" w:rsidRPr="00CC6100" w:rsidRDefault="00CA14EE" w:rsidP="00CA14EE">
      <w:pPr>
        <w:ind w:left="4395"/>
        <w:jc w:val="center"/>
        <w:rPr>
          <w:rFonts w:eastAsia="Calibri"/>
          <w:i/>
          <w:iCs/>
        </w:rPr>
      </w:pPr>
    </w:p>
    <w:p w14:paraId="132CE785" w14:textId="77777777" w:rsidR="00CA14EE" w:rsidRPr="00CC6100" w:rsidRDefault="00CA14EE" w:rsidP="00CA14EE">
      <w:pPr>
        <w:ind w:left="4395"/>
        <w:jc w:val="center"/>
        <w:rPr>
          <w:rFonts w:eastAsia="Calibri"/>
          <w:i/>
          <w:iCs/>
        </w:rPr>
      </w:pPr>
    </w:p>
    <w:p w14:paraId="3CBAA332" w14:textId="77777777" w:rsidR="00CA14EE" w:rsidRPr="00CC6100" w:rsidRDefault="00CA14EE" w:rsidP="00CA14EE">
      <w:pPr>
        <w:jc w:val="center"/>
        <w:rPr>
          <w:rFonts w:eastAsia="Calibri"/>
          <w:b/>
          <w:bCs/>
          <w:sz w:val="24"/>
          <w:szCs w:val="24"/>
        </w:rPr>
      </w:pPr>
    </w:p>
    <w:p w14:paraId="5F1392BF" w14:textId="77777777" w:rsidR="00CA14EE" w:rsidRDefault="00CA14EE" w:rsidP="00CA14EE">
      <w:pPr>
        <w:spacing w:before="480"/>
        <w:ind w:left="426" w:hanging="426"/>
        <w:jc w:val="both"/>
        <w:rPr>
          <w:b/>
          <w:bCs/>
          <w:sz w:val="24"/>
          <w:szCs w:val="24"/>
        </w:rPr>
      </w:pPr>
    </w:p>
    <w:p w14:paraId="0CF1A493" w14:textId="36DC84A7" w:rsidR="00CA14EE" w:rsidRDefault="00CA14EE">
      <w:pPr>
        <w:rPr>
          <w:b/>
          <w:bCs/>
          <w:sz w:val="24"/>
          <w:szCs w:val="24"/>
        </w:rPr>
      </w:pPr>
      <w:r>
        <w:rPr>
          <w:b/>
          <w:bCs/>
          <w:sz w:val="24"/>
          <w:szCs w:val="24"/>
        </w:rPr>
        <w:br w:type="page"/>
      </w:r>
    </w:p>
    <w:p w14:paraId="7308EC7D" w14:textId="2CC3DC28" w:rsidR="00A11114" w:rsidRPr="009C6458" w:rsidRDefault="00A11114" w:rsidP="00A11114">
      <w:pPr>
        <w:keepNext/>
        <w:tabs>
          <w:tab w:val="left" w:pos="720"/>
        </w:tabs>
        <w:snapToGrid w:val="0"/>
        <w:jc w:val="right"/>
        <w:outlineLvl w:val="1"/>
        <w:rPr>
          <w:b/>
          <w:bCs/>
          <w:sz w:val="24"/>
          <w:szCs w:val="28"/>
        </w:rPr>
      </w:pPr>
      <w:bookmarkStart w:id="191" w:name="_Toc243646315"/>
      <w:bookmarkStart w:id="192" w:name="_Toc243905567"/>
      <w:bookmarkStart w:id="193" w:name="_Hlk108344647"/>
      <w:bookmarkEnd w:id="189"/>
      <w:r w:rsidRPr="009C6458">
        <w:rPr>
          <w:b/>
          <w:bCs/>
          <w:sz w:val="24"/>
          <w:szCs w:val="28"/>
        </w:rPr>
        <w:lastRenderedPageBreak/>
        <w:t>Załącznik nr 1</w:t>
      </w:r>
      <w:r w:rsidR="00F4491C">
        <w:rPr>
          <w:b/>
          <w:bCs/>
          <w:sz w:val="24"/>
          <w:szCs w:val="28"/>
        </w:rPr>
        <w:t>0</w:t>
      </w:r>
      <w:r w:rsidRPr="009C6458">
        <w:rPr>
          <w:b/>
          <w:bCs/>
          <w:sz w:val="24"/>
          <w:szCs w:val="28"/>
        </w:rPr>
        <w:t xml:space="preserve"> do </w:t>
      </w:r>
      <w:r>
        <w:rPr>
          <w:b/>
          <w:bCs/>
          <w:sz w:val="24"/>
          <w:szCs w:val="28"/>
        </w:rPr>
        <w:t>SWZ. Zobowiązanie innego podmiotu do udostepnienia zasobów</w:t>
      </w:r>
      <w:bookmarkEnd w:id="191"/>
      <w:bookmarkEnd w:id="192"/>
    </w:p>
    <w:p w14:paraId="3D8E9A1D" w14:textId="77777777" w:rsidR="00825B3A" w:rsidRDefault="00825B3A" w:rsidP="00825B3A">
      <w:pPr>
        <w:tabs>
          <w:tab w:val="left" w:pos="0"/>
        </w:tabs>
        <w:rPr>
          <w:sz w:val="22"/>
          <w:szCs w:val="22"/>
        </w:rPr>
      </w:pPr>
    </w:p>
    <w:p w14:paraId="71DEF7B9" w14:textId="43F5E077" w:rsidR="009C28FF" w:rsidRDefault="009C28FF" w:rsidP="009C28FF">
      <w:pPr>
        <w:spacing w:after="160" w:line="259" w:lineRule="auto"/>
        <w:jc w:val="center"/>
        <w:rPr>
          <w:sz w:val="22"/>
          <w:szCs w:val="22"/>
        </w:rPr>
      </w:pPr>
      <w:r w:rsidRPr="00871E2F">
        <w:rPr>
          <w:rFonts w:eastAsiaTheme="majorEastAsia"/>
          <w:b/>
          <w:bCs/>
          <w:spacing w:val="20"/>
          <w:sz w:val="24"/>
          <w:szCs w:val="24"/>
        </w:rPr>
        <w:t>ZOBOWIĄZANIE INNEGO PODMIOTU DO ODDANIA DO DYSPOZYCJI WYKONAWCY ZASOBÓW NIEZBĘDNYCH DO WYKONANIA ZAMÓWIENIA</w:t>
      </w:r>
    </w:p>
    <w:p w14:paraId="02972FB8" w14:textId="77777777" w:rsidR="00825B3A" w:rsidRDefault="00825B3A" w:rsidP="00825B3A">
      <w:pPr>
        <w:tabs>
          <w:tab w:val="left" w:pos="0"/>
        </w:tabs>
        <w:rPr>
          <w:sz w:val="22"/>
          <w:szCs w:val="22"/>
        </w:rPr>
      </w:pPr>
    </w:p>
    <w:p w14:paraId="76D86D90" w14:textId="22BB32C3" w:rsidR="00825B3A" w:rsidRPr="008057B2" w:rsidRDefault="00825B3A" w:rsidP="00825B3A">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67F01DED" w14:textId="77777777" w:rsidR="00825B3A" w:rsidRPr="00CC1C75" w:rsidRDefault="00825B3A" w:rsidP="00825B3A">
      <w:pPr>
        <w:tabs>
          <w:tab w:val="left" w:pos="0"/>
        </w:tabs>
        <w:rPr>
          <w:color w:val="FF0000"/>
          <w:sz w:val="22"/>
          <w:szCs w:val="22"/>
        </w:rPr>
      </w:pPr>
    </w:p>
    <w:p w14:paraId="01B90D9B" w14:textId="77777777" w:rsidR="00825B3A" w:rsidRPr="00E66F78" w:rsidRDefault="00825B3A" w:rsidP="00825B3A">
      <w:pPr>
        <w:rPr>
          <w:b/>
          <w:sz w:val="22"/>
          <w:szCs w:val="22"/>
        </w:rPr>
      </w:pPr>
    </w:p>
    <w:p w14:paraId="334B9421" w14:textId="31D50E8E" w:rsidR="00825B3A" w:rsidRPr="00E66F78" w:rsidRDefault="00825B3A" w:rsidP="00825B3A">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pn. „</w:t>
      </w:r>
      <w:r w:rsidRPr="00E66F78">
        <w:rPr>
          <w:sz w:val="22"/>
          <w:szCs w:val="22"/>
        </w:rPr>
        <w:t xml:space="preserve"> </w:t>
      </w:r>
      <w:r w:rsidR="00F95F86" w:rsidRPr="00F95F86">
        <w:rPr>
          <w:i/>
          <w:iCs/>
          <w:sz w:val="22"/>
          <w:szCs w:val="22"/>
        </w:rPr>
        <w:t xml:space="preserve">Świadczenie usług serwisowych urządzeń </w:t>
      </w:r>
      <w:proofErr w:type="spellStart"/>
      <w:r w:rsidR="00F95F86" w:rsidRPr="00F95F86">
        <w:rPr>
          <w:i/>
          <w:iCs/>
          <w:sz w:val="22"/>
          <w:szCs w:val="22"/>
        </w:rPr>
        <w:t>przyszybowych</w:t>
      </w:r>
      <w:proofErr w:type="spellEnd"/>
      <w:r w:rsidR="00F95F86" w:rsidRPr="00F95F86">
        <w:rPr>
          <w:i/>
          <w:iCs/>
          <w:sz w:val="22"/>
          <w:szCs w:val="22"/>
        </w:rPr>
        <w:t xml:space="preserve"> i obiegu wozów produkcji </w:t>
      </w:r>
      <w:proofErr w:type="spellStart"/>
      <w:r w:rsidR="00F95F86" w:rsidRPr="00F95F86">
        <w:rPr>
          <w:i/>
          <w:iCs/>
          <w:sz w:val="22"/>
          <w:szCs w:val="22"/>
        </w:rPr>
        <w:t>Carboautomatyka</w:t>
      </w:r>
      <w:proofErr w:type="spellEnd"/>
      <w:r w:rsidR="00F95F86" w:rsidRPr="00F95F86">
        <w:rPr>
          <w:i/>
          <w:iCs/>
          <w:sz w:val="22"/>
          <w:szCs w:val="22"/>
        </w:rPr>
        <w:t xml:space="preserve"> S.A. dla Oddziałów Polskiej Grupy Górniczej S.A.</w:t>
      </w:r>
      <w:r>
        <w:rPr>
          <w:sz w:val="22"/>
          <w:szCs w:val="22"/>
        </w:rPr>
        <w:t>”</w:t>
      </w:r>
      <w:r w:rsidRPr="00E66F78">
        <w:rPr>
          <w:sz w:val="22"/>
          <w:szCs w:val="22"/>
        </w:rPr>
        <w:t>, my:</w:t>
      </w:r>
    </w:p>
    <w:p w14:paraId="757E7EE5" w14:textId="77777777" w:rsidR="00825B3A" w:rsidRPr="00E66F78" w:rsidRDefault="00825B3A" w:rsidP="00825B3A">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10D6FDEC" w14:textId="77777777" w:rsidR="00825B3A" w:rsidRPr="00E66F78" w:rsidRDefault="00825B3A" w:rsidP="00825B3A">
      <w:pPr>
        <w:spacing w:line="312" w:lineRule="auto"/>
        <w:jc w:val="both"/>
        <w:rPr>
          <w:i/>
          <w:sz w:val="22"/>
          <w:szCs w:val="22"/>
        </w:rPr>
      </w:pPr>
      <w:r w:rsidRPr="00E66F78">
        <w:rPr>
          <w:sz w:val="22"/>
          <w:szCs w:val="22"/>
        </w:rPr>
        <w:t>………………….. (</w:t>
      </w:r>
      <w:r w:rsidRPr="00E66F78">
        <w:rPr>
          <w:i/>
          <w:sz w:val="22"/>
          <w:szCs w:val="22"/>
        </w:rPr>
        <w:t>imię i nazwisko osoby podpisującej)</w:t>
      </w:r>
    </w:p>
    <w:p w14:paraId="22D7FB69" w14:textId="77777777" w:rsidR="00825B3A" w:rsidRPr="00E66F78" w:rsidRDefault="00825B3A" w:rsidP="00825B3A">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52D4B938" w14:textId="77777777" w:rsidR="00825B3A" w:rsidRPr="00E66F78" w:rsidRDefault="00825B3A" w:rsidP="00825B3A">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45D27D86" w14:textId="77777777" w:rsidR="00825B3A" w:rsidRPr="00E66F78" w:rsidRDefault="00825B3A" w:rsidP="00EA612B">
      <w:pPr>
        <w:numPr>
          <w:ilvl w:val="0"/>
          <w:numId w:val="51"/>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372651E6" w14:textId="77777777" w:rsidR="00825B3A" w:rsidRPr="00E66F78" w:rsidRDefault="00825B3A" w:rsidP="00EA612B">
      <w:pPr>
        <w:numPr>
          <w:ilvl w:val="1"/>
          <w:numId w:val="51"/>
        </w:numPr>
        <w:spacing w:line="312" w:lineRule="auto"/>
        <w:jc w:val="both"/>
        <w:rPr>
          <w:sz w:val="22"/>
          <w:szCs w:val="22"/>
        </w:rPr>
      </w:pPr>
      <w:r w:rsidRPr="00E66F78">
        <w:rPr>
          <w:sz w:val="22"/>
          <w:szCs w:val="22"/>
        </w:rPr>
        <w:t>…………………………………………………………………………………………………</w:t>
      </w:r>
    </w:p>
    <w:p w14:paraId="5420C4B0" w14:textId="77777777" w:rsidR="00825B3A" w:rsidRPr="00E66F78" w:rsidRDefault="00825B3A" w:rsidP="00825B3A">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08266F81" w14:textId="77777777" w:rsidR="00825B3A" w:rsidRPr="00E66F78" w:rsidRDefault="00825B3A" w:rsidP="00EA612B">
      <w:pPr>
        <w:numPr>
          <w:ilvl w:val="1"/>
          <w:numId w:val="51"/>
        </w:numPr>
        <w:spacing w:line="312" w:lineRule="auto"/>
        <w:jc w:val="both"/>
        <w:rPr>
          <w:sz w:val="22"/>
          <w:szCs w:val="22"/>
        </w:rPr>
      </w:pPr>
      <w:r w:rsidRPr="00E66F78">
        <w:rPr>
          <w:sz w:val="22"/>
          <w:szCs w:val="22"/>
        </w:rPr>
        <w:t>…………………………………………………………………………………………………</w:t>
      </w:r>
    </w:p>
    <w:p w14:paraId="459059FE" w14:textId="77777777" w:rsidR="00825B3A" w:rsidRPr="00ED3FC9" w:rsidRDefault="00825B3A" w:rsidP="00825B3A">
      <w:pPr>
        <w:spacing w:line="312" w:lineRule="auto"/>
        <w:ind w:left="1080"/>
        <w:jc w:val="both"/>
        <w:rPr>
          <w:i/>
          <w:iCs/>
          <w:sz w:val="22"/>
          <w:szCs w:val="22"/>
        </w:rPr>
      </w:pPr>
      <w:r w:rsidRPr="00ED3FC9">
        <w:rPr>
          <w:i/>
          <w:iCs/>
          <w:sz w:val="22"/>
          <w:szCs w:val="22"/>
        </w:rPr>
        <w:t>(należy wyspecyfikować udostępniane zasoby)</w:t>
      </w:r>
    </w:p>
    <w:p w14:paraId="4DD92C9B" w14:textId="77777777" w:rsidR="00825B3A" w:rsidRPr="00E66F78" w:rsidRDefault="00825B3A" w:rsidP="00EA612B">
      <w:pPr>
        <w:numPr>
          <w:ilvl w:val="1"/>
          <w:numId w:val="51"/>
        </w:numPr>
        <w:spacing w:line="312" w:lineRule="auto"/>
        <w:jc w:val="both"/>
        <w:rPr>
          <w:sz w:val="22"/>
          <w:szCs w:val="22"/>
        </w:rPr>
      </w:pPr>
      <w:r w:rsidRPr="00E66F78">
        <w:rPr>
          <w:sz w:val="22"/>
          <w:szCs w:val="22"/>
        </w:rPr>
        <w:t>…………………………………………………………………………………………………</w:t>
      </w:r>
    </w:p>
    <w:p w14:paraId="1F910D27" w14:textId="77777777" w:rsidR="00825B3A" w:rsidRPr="00E66F78" w:rsidRDefault="00825B3A" w:rsidP="00825B3A">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1AB258A7" w14:textId="77777777" w:rsidR="00825B3A" w:rsidRPr="00E66F78" w:rsidRDefault="00825B3A" w:rsidP="00EA612B">
      <w:pPr>
        <w:numPr>
          <w:ilvl w:val="0"/>
          <w:numId w:val="51"/>
        </w:numPr>
        <w:spacing w:line="312" w:lineRule="auto"/>
        <w:jc w:val="both"/>
        <w:rPr>
          <w:sz w:val="22"/>
          <w:szCs w:val="22"/>
        </w:rPr>
      </w:pPr>
      <w:r w:rsidRPr="00E66F78">
        <w:rPr>
          <w:sz w:val="22"/>
          <w:szCs w:val="22"/>
        </w:rPr>
        <w:t>Sposób wykorzystania zasobów przy wykonywaniu zamówienia:</w:t>
      </w:r>
    </w:p>
    <w:p w14:paraId="46FFBD15" w14:textId="77777777" w:rsidR="00825B3A" w:rsidRPr="00E66F78" w:rsidRDefault="00825B3A" w:rsidP="00825B3A">
      <w:pPr>
        <w:spacing w:line="312" w:lineRule="auto"/>
        <w:ind w:left="360"/>
        <w:jc w:val="both"/>
        <w:rPr>
          <w:sz w:val="22"/>
          <w:szCs w:val="22"/>
        </w:rPr>
      </w:pPr>
      <w:r w:rsidRPr="00E66F78">
        <w:rPr>
          <w:sz w:val="22"/>
          <w:szCs w:val="22"/>
        </w:rPr>
        <w:t>………………………………………………………………………………………………………………………………………………………………………………………………………………</w:t>
      </w:r>
    </w:p>
    <w:p w14:paraId="5C05B43B" w14:textId="77777777" w:rsidR="00825B3A" w:rsidRPr="00E66F78" w:rsidRDefault="00825B3A" w:rsidP="00EA612B">
      <w:pPr>
        <w:numPr>
          <w:ilvl w:val="0"/>
          <w:numId w:val="51"/>
        </w:numPr>
        <w:spacing w:line="312" w:lineRule="auto"/>
        <w:jc w:val="both"/>
        <w:rPr>
          <w:sz w:val="22"/>
          <w:szCs w:val="22"/>
        </w:rPr>
      </w:pPr>
      <w:r w:rsidRPr="00E66F78">
        <w:rPr>
          <w:sz w:val="22"/>
          <w:szCs w:val="22"/>
        </w:rPr>
        <w:t>Zakres i okres naszego udziału przy wykonywaniu zamówienia:</w:t>
      </w:r>
    </w:p>
    <w:p w14:paraId="61E020F6" w14:textId="77777777" w:rsidR="00825B3A" w:rsidRPr="00555424" w:rsidRDefault="00825B3A" w:rsidP="00825B3A">
      <w:pPr>
        <w:pStyle w:val="Akapitzlist"/>
        <w:spacing w:line="312" w:lineRule="auto"/>
        <w:ind w:left="360"/>
        <w:jc w:val="both"/>
        <w:rPr>
          <w:sz w:val="22"/>
          <w:szCs w:val="22"/>
        </w:rPr>
      </w:pPr>
      <w:r w:rsidRPr="00555424">
        <w:rPr>
          <w:sz w:val="22"/>
          <w:szCs w:val="22"/>
        </w:rPr>
        <w:t>………………………………………………………………………………………………………………………………………………………………………………………………………………</w:t>
      </w:r>
    </w:p>
    <w:p w14:paraId="6E5D5BED" w14:textId="77777777" w:rsidR="00825B3A" w:rsidRPr="00E66F78" w:rsidRDefault="00825B3A" w:rsidP="00825B3A">
      <w:pPr>
        <w:spacing w:line="312" w:lineRule="auto"/>
        <w:jc w:val="both"/>
        <w:rPr>
          <w:sz w:val="22"/>
          <w:szCs w:val="22"/>
        </w:rPr>
      </w:pPr>
      <w:r w:rsidRPr="00E66F78">
        <w:rPr>
          <w:sz w:val="22"/>
          <w:szCs w:val="22"/>
        </w:rPr>
        <w:t>4) Zrealizujemy następujące usługi wchodzące z zakres przedmiotu zamówienia:</w:t>
      </w:r>
    </w:p>
    <w:p w14:paraId="0E9C75C8" w14:textId="77777777" w:rsidR="00825B3A" w:rsidRPr="002B3992" w:rsidRDefault="00825B3A" w:rsidP="00825B3A">
      <w:pPr>
        <w:spacing w:line="312" w:lineRule="auto"/>
        <w:ind w:left="360"/>
        <w:jc w:val="both"/>
        <w:rPr>
          <w:sz w:val="22"/>
          <w:szCs w:val="22"/>
        </w:rPr>
      </w:pPr>
      <w:r w:rsidRPr="002B3992">
        <w:rPr>
          <w:sz w:val="22"/>
          <w:szCs w:val="22"/>
        </w:rPr>
        <w:t>………………………………………………………………………………………………………………………………………………………………………………………………………………</w:t>
      </w:r>
    </w:p>
    <w:p w14:paraId="235F35AD" w14:textId="77777777" w:rsidR="00825B3A" w:rsidRPr="002B3992" w:rsidRDefault="00825B3A" w:rsidP="00197423">
      <w:pPr>
        <w:spacing w:line="312" w:lineRule="auto"/>
        <w:jc w:val="both"/>
      </w:pPr>
    </w:p>
    <w:p w14:paraId="38657883" w14:textId="169AF448" w:rsidR="00825B3A" w:rsidRDefault="00825B3A" w:rsidP="00197423">
      <w:pPr>
        <w:jc w:val="both"/>
        <w:rPr>
          <w:b/>
          <w:bCs/>
          <w:i/>
          <w:sz w:val="22"/>
          <w:szCs w:val="22"/>
        </w:rPr>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Pr>
          <w:b/>
          <w:bCs/>
          <w:i/>
          <w:sz w:val="22"/>
          <w:szCs w:val="22"/>
        </w:rPr>
        <w:br w:type="page"/>
      </w:r>
    </w:p>
    <w:p w14:paraId="3AB51657" w14:textId="20AA3D03" w:rsidR="00A11114" w:rsidRPr="009C6458" w:rsidRDefault="00A11114" w:rsidP="00A11114">
      <w:pPr>
        <w:keepNext/>
        <w:tabs>
          <w:tab w:val="left" w:pos="720"/>
        </w:tabs>
        <w:snapToGrid w:val="0"/>
        <w:jc w:val="right"/>
        <w:outlineLvl w:val="1"/>
        <w:rPr>
          <w:b/>
          <w:bCs/>
          <w:sz w:val="24"/>
          <w:szCs w:val="28"/>
        </w:rPr>
      </w:pPr>
      <w:bookmarkStart w:id="194" w:name="_Toc243646316"/>
      <w:bookmarkStart w:id="195" w:name="_Toc243905568"/>
      <w:r w:rsidRPr="009C6458">
        <w:rPr>
          <w:b/>
          <w:bCs/>
          <w:sz w:val="24"/>
          <w:szCs w:val="28"/>
        </w:rPr>
        <w:lastRenderedPageBreak/>
        <w:t>Załącznik nr 1</w:t>
      </w:r>
      <w:r w:rsidR="00F4491C">
        <w:rPr>
          <w:b/>
          <w:bCs/>
          <w:sz w:val="24"/>
          <w:szCs w:val="28"/>
        </w:rPr>
        <w:t>1</w:t>
      </w:r>
      <w:r w:rsidRPr="009C6458">
        <w:rPr>
          <w:b/>
          <w:bCs/>
          <w:sz w:val="24"/>
          <w:szCs w:val="28"/>
        </w:rPr>
        <w:t xml:space="preserve"> do </w:t>
      </w:r>
      <w:r>
        <w:rPr>
          <w:b/>
          <w:bCs/>
          <w:sz w:val="24"/>
          <w:szCs w:val="28"/>
        </w:rPr>
        <w:t xml:space="preserve">SWZ. </w:t>
      </w:r>
      <w:bookmarkStart w:id="196" w:name="_Hlk156546976"/>
      <w:r>
        <w:rPr>
          <w:b/>
          <w:bCs/>
          <w:sz w:val="24"/>
          <w:szCs w:val="28"/>
        </w:rPr>
        <w:t>Oświadczenie o powstaniu obowiązku podatkowego</w:t>
      </w:r>
      <w:bookmarkEnd w:id="194"/>
      <w:bookmarkEnd w:id="195"/>
    </w:p>
    <w:p w14:paraId="5026E916" w14:textId="77777777" w:rsidR="00A11114" w:rsidRDefault="00A11114" w:rsidP="00A11114">
      <w:pPr>
        <w:keepNext/>
        <w:tabs>
          <w:tab w:val="left" w:pos="720"/>
        </w:tabs>
        <w:snapToGrid w:val="0"/>
        <w:jc w:val="right"/>
        <w:outlineLvl w:val="1"/>
        <w:rPr>
          <w:b/>
          <w:bCs/>
          <w:i/>
          <w:sz w:val="22"/>
          <w:szCs w:val="22"/>
        </w:rPr>
      </w:pPr>
    </w:p>
    <w:p w14:paraId="7E04A2AD" w14:textId="77777777" w:rsidR="009C28FF" w:rsidRDefault="009C28FF" w:rsidP="00A11114">
      <w:pPr>
        <w:keepNext/>
        <w:tabs>
          <w:tab w:val="left" w:pos="720"/>
        </w:tabs>
        <w:snapToGrid w:val="0"/>
        <w:jc w:val="right"/>
        <w:outlineLvl w:val="1"/>
        <w:rPr>
          <w:b/>
          <w:bCs/>
          <w:i/>
          <w:sz w:val="22"/>
          <w:szCs w:val="22"/>
        </w:rPr>
      </w:pPr>
    </w:p>
    <w:p w14:paraId="0DD3C92A" w14:textId="77777777" w:rsidR="00A11114" w:rsidRDefault="00A11114" w:rsidP="00A11114">
      <w:pPr>
        <w:rPr>
          <w:sz w:val="22"/>
          <w:szCs w:val="22"/>
        </w:rPr>
      </w:pPr>
    </w:p>
    <w:p w14:paraId="07A9FF8C" w14:textId="77777777" w:rsidR="009C28FF" w:rsidRPr="00871E2F" w:rsidRDefault="009C28FF" w:rsidP="009C28FF">
      <w:pPr>
        <w:jc w:val="center"/>
        <w:rPr>
          <w:b/>
          <w:bCs/>
          <w:sz w:val="24"/>
          <w:szCs w:val="24"/>
        </w:rPr>
      </w:pPr>
      <w:r w:rsidRPr="00871E2F">
        <w:rPr>
          <w:b/>
          <w:bCs/>
          <w:sz w:val="24"/>
          <w:szCs w:val="24"/>
        </w:rPr>
        <w:t>OŚWIADCZENIE O POWSTANIU OBOWIĄZKU PODATKOWEGO</w:t>
      </w:r>
    </w:p>
    <w:p w14:paraId="6FD8BBD2" w14:textId="77777777" w:rsidR="00A11114" w:rsidRDefault="00A11114" w:rsidP="00A11114">
      <w:pPr>
        <w:rPr>
          <w:sz w:val="22"/>
          <w:szCs w:val="22"/>
        </w:rPr>
      </w:pPr>
    </w:p>
    <w:bookmarkEnd w:id="193"/>
    <w:p w14:paraId="3120D868" w14:textId="77777777" w:rsidR="00825B3A" w:rsidRPr="0013238E" w:rsidRDefault="00825B3A" w:rsidP="00825B3A">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MAJACYCH SIEDZIBĘ POZA GRANICAMI POLSKI)</w:t>
      </w:r>
    </w:p>
    <w:p w14:paraId="18C91AD7" w14:textId="77777777" w:rsidR="00825B3A" w:rsidRPr="000F6329" w:rsidRDefault="00825B3A" w:rsidP="00825B3A">
      <w:pPr>
        <w:jc w:val="both"/>
        <w:rPr>
          <w:rFonts w:eastAsiaTheme="majorEastAsia"/>
          <w:b/>
          <w:bCs/>
          <w:color w:val="365F91" w:themeColor="accent1" w:themeShade="BF"/>
          <w:spacing w:val="20"/>
          <w:sz w:val="28"/>
          <w:szCs w:val="28"/>
        </w:rPr>
      </w:pPr>
    </w:p>
    <w:p w14:paraId="76177B53" w14:textId="77777777" w:rsidR="00825B3A" w:rsidRPr="00C1155B" w:rsidRDefault="00825B3A" w:rsidP="00825B3A">
      <w:pPr>
        <w:tabs>
          <w:tab w:val="left" w:pos="0"/>
        </w:tabs>
        <w:rPr>
          <w:sz w:val="22"/>
          <w:szCs w:val="22"/>
        </w:rPr>
      </w:pPr>
    </w:p>
    <w:p w14:paraId="7DE31B74" w14:textId="77777777" w:rsidR="00825B3A" w:rsidRPr="00C1155B" w:rsidRDefault="00825B3A" w:rsidP="00825B3A">
      <w:pPr>
        <w:tabs>
          <w:tab w:val="left" w:pos="0"/>
        </w:tabs>
        <w:rPr>
          <w:sz w:val="22"/>
          <w:szCs w:val="22"/>
        </w:rPr>
      </w:pPr>
      <w:r w:rsidRPr="00C1155B">
        <w:rPr>
          <w:sz w:val="22"/>
          <w:szCs w:val="22"/>
        </w:rPr>
        <w:t>Nazwa Wykonawcy: ...................................................................................................................</w:t>
      </w:r>
    </w:p>
    <w:p w14:paraId="0CA13E89" w14:textId="77777777" w:rsidR="00825B3A" w:rsidRPr="00C1155B" w:rsidRDefault="00825B3A" w:rsidP="00825B3A">
      <w:pPr>
        <w:tabs>
          <w:tab w:val="left" w:pos="0"/>
        </w:tabs>
        <w:rPr>
          <w:sz w:val="22"/>
          <w:szCs w:val="22"/>
        </w:rPr>
      </w:pPr>
    </w:p>
    <w:p w14:paraId="20E8B7F5" w14:textId="77777777" w:rsidR="00825B3A" w:rsidRPr="00C1155B" w:rsidRDefault="00825B3A" w:rsidP="00825B3A">
      <w:pPr>
        <w:jc w:val="both"/>
        <w:rPr>
          <w:sz w:val="24"/>
          <w:szCs w:val="24"/>
        </w:rPr>
      </w:pPr>
    </w:p>
    <w:p w14:paraId="1AE5EF99" w14:textId="77777777" w:rsidR="00825B3A" w:rsidRPr="00C1155B" w:rsidRDefault="00825B3A" w:rsidP="00825B3A">
      <w:pPr>
        <w:tabs>
          <w:tab w:val="left" w:pos="851"/>
        </w:tabs>
        <w:ind w:left="-142" w:firstLine="142"/>
      </w:pPr>
    </w:p>
    <w:p w14:paraId="02257FE7" w14:textId="77777777" w:rsidR="00825B3A" w:rsidRPr="00C1155B" w:rsidRDefault="00825B3A" w:rsidP="00825B3A">
      <w:pPr>
        <w:tabs>
          <w:tab w:val="left" w:pos="851"/>
        </w:tabs>
        <w:ind w:left="-142" w:firstLine="142"/>
        <w:rPr>
          <w:sz w:val="22"/>
          <w:szCs w:val="22"/>
        </w:rPr>
      </w:pPr>
    </w:p>
    <w:p w14:paraId="73A860AF" w14:textId="77777777" w:rsidR="00825B3A" w:rsidRPr="00C1155B" w:rsidRDefault="00825B3A" w:rsidP="00825B3A">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1D921A61" w14:textId="77777777" w:rsidR="00825B3A" w:rsidRPr="00C1155B" w:rsidRDefault="00825B3A" w:rsidP="00825B3A">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825B3A" w:rsidRPr="00C1155B" w14:paraId="7AE55470" w14:textId="77777777" w:rsidTr="00D40488">
        <w:tc>
          <w:tcPr>
            <w:tcW w:w="3594" w:type="dxa"/>
            <w:vAlign w:val="center"/>
          </w:tcPr>
          <w:p w14:paraId="090ACEF0" w14:textId="77777777" w:rsidR="00825B3A" w:rsidRPr="00C1155B" w:rsidRDefault="00825B3A" w:rsidP="00D40488">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7EB17C8A" w14:textId="77777777" w:rsidR="00825B3A" w:rsidRPr="00C1155B" w:rsidRDefault="00825B3A" w:rsidP="00D40488">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7A03B28A" w14:textId="77777777" w:rsidR="00825B3A" w:rsidRPr="00C1155B" w:rsidRDefault="00825B3A" w:rsidP="00D40488">
            <w:pPr>
              <w:tabs>
                <w:tab w:val="left" w:pos="1523"/>
              </w:tabs>
              <w:jc w:val="center"/>
            </w:pPr>
            <w:r w:rsidRPr="00C1155B">
              <w:rPr>
                <w:sz w:val="22"/>
                <w:szCs w:val="22"/>
              </w:rPr>
              <w:t>Stawka podatku od towarów i usług, która zgodnie z wiedzą wykonawcy, będzie miała zastosowanie [%]</w:t>
            </w:r>
          </w:p>
        </w:tc>
      </w:tr>
      <w:tr w:rsidR="00825B3A" w:rsidRPr="00C1155B" w14:paraId="4629750F" w14:textId="77777777" w:rsidTr="00D40488">
        <w:tc>
          <w:tcPr>
            <w:tcW w:w="3594" w:type="dxa"/>
          </w:tcPr>
          <w:p w14:paraId="4AE533B7" w14:textId="77777777" w:rsidR="00825B3A" w:rsidRPr="00C1155B" w:rsidRDefault="00825B3A" w:rsidP="00D40488">
            <w:pPr>
              <w:tabs>
                <w:tab w:val="left" w:pos="851"/>
              </w:tabs>
              <w:rPr>
                <w:sz w:val="22"/>
                <w:szCs w:val="22"/>
              </w:rPr>
            </w:pPr>
          </w:p>
          <w:p w14:paraId="55FDC407" w14:textId="77777777" w:rsidR="00825B3A" w:rsidRPr="00C1155B" w:rsidRDefault="00825B3A" w:rsidP="00D40488">
            <w:pPr>
              <w:tabs>
                <w:tab w:val="left" w:pos="851"/>
              </w:tabs>
              <w:rPr>
                <w:sz w:val="22"/>
                <w:szCs w:val="22"/>
              </w:rPr>
            </w:pPr>
          </w:p>
        </w:tc>
        <w:tc>
          <w:tcPr>
            <w:tcW w:w="2255" w:type="dxa"/>
          </w:tcPr>
          <w:p w14:paraId="03562480" w14:textId="77777777" w:rsidR="00825B3A" w:rsidRPr="00C1155B" w:rsidRDefault="00825B3A" w:rsidP="00D40488">
            <w:pPr>
              <w:tabs>
                <w:tab w:val="left" w:pos="851"/>
              </w:tabs>
              <w:rPr>
                <w:sz w:val="22"/>
                <w:szCs w:val="22"/>
              </w:rPr>
            </w:pPr>
          </w:p>
        </w:tc>
        <w:tc>
          <w:tcPr>
            <w:tcW w:w="2792" w:type="dxa"/>
          </w:tcPr>
          <w:p w14:paraId="1AC301D1" w14:textId="77777777" w:rsidR="00825B3A" w:rsidRPr="00C1155B" w:rsidRDefault="00825B3A" w:rsidP="00D40488">
            <w:pPr>
              <w:tabs>
                <w:tab w:val="left" w:pos="851"/>
              </w:tabs>
              <w:rPr>
                <w:sz w:val="22"/>
                <w:szCs w:val="22"/>
              </w:rPr>
            </w:pPr>
          </w:p>
        </w:tc>
      </w:tr>
      <w:tr w:rsidR="00825B3A" w:rsidRPr="00C1155B" w14:paraId="2A68C611" w14:textId="77777777" w:rsidTr="00D40488">
        <w:tc>
          <w:tcPr>
            <w:tcW w:w="3594" w:type="dxa"/>
          </w:tcPr>
          <w:p w14:paraId="3F7C9AE3" w14:textId="77777777" w:rsidR="00825B3A" w:rsidRPr="00C1155B" w:rsidRDefault="00825B3A" w:rsidP="00D40488">
            <w:pPr>
              <w:tabs>
                <w:tab w:val="left" w:pos="851"/>
              </w:tabs>
              <w:rPr>
                <w:sz w:val="22"/>
                <w:szCs w:val="22"/>
              </w:rPr>
            </w:pPr>
          </w:p>
          <w:p w14:paraId="2A4ED986" w14:textId="77777777" w:rsidR="00825B3A" w:rsidRPr="00C1155B" w:rsidRDefault="00825B3A" w:rsidP="00D40488">
            <w:pPr>
              <w:tabs>
                <w:tab w:val="left" w:pos="851"/>
              </w:tabs>
              <w:rPr>
                <w:sz w:val="22"/>
                <w:szCs w:val="22"/>
              </w:rPr>
            </w:pPr>
          </w:p>
        </w:tc>
        <w:tc>
          <w:tcPr>
            <w:tcW w:w="2255" w:type="dxa"/>
          </w:tcPr>
          <w:p w14:paraId="2DFBA21A" w14:textId="77777777" w:rsidR="00825B3A" w:rsidRPr="00C1155B" w:rsidRDefault="00825B3A" w:rsidP="00D40488">
            <w:pPr>
              <w:tabs>
                <w:tab w:val="left" w:pos="851"/>
              </w:tabs>
              <w:rPr>
                <w:sz w:val="22"/>
                <w:szCs w:val="22"/>
              </w:rPr>
            </w:pPr>
          </w:p>
        </w:tc>
        <w:tc>
          <w:tcPr>
            <w:tcW w:w="2792" w:type="dxa"/>
          </w:tcPr>
          <w:p w14:paraId="298690AB" w14:textId="77777777" w:rsidR="00825B3A" w:rsidRPr="00C1155B" w:rsidRDefault="00825B3A" w:rsidP="00D40488">
            <w:pPr>
              <w:tabs>
                <w:tab w:val="left" w:pos="851"/>
              </w:tabs>
              <w:rPr>
                <w:sz w:val="22"/>
                <w:szCs w:val="22"/>
              </w:rPr>
            </w:pPr>
          </w:p>
        </w:tc>
      </w:tr>
      <w:tr w:rsidR="00825B3A" w:rsidRPr="00C1155B" w14:paraId="1B1DFE9D" w14:textId="77777777" w:rsidTr="00D40488">
        <w:tc>
          <w:tcPr>
            <w:tcW w:w="3594" w:type="dxa"/>
          </w:tcPr>
          <w:p w14:paraId="10833AC4" w14:textId="77777777" w:rsidR="00825B3A" w:rsidRPr="00C1155B" w:rsidRDefault="00825B3A" w:rsidP="00D40488">
            <w:pPr>
              <w:tabs>
                <w:tab w:val="left" w:pos="851"/>
              </w:tabs>
              <w:rPr>
                <w:sz w:val="22"/>
                <w:szCs w:val="22"/>
              </w:rPr>
            </w:pPr>
          </w:p>
          <w:p w14:paraId="15723AB6" w14:textId="77777777" w:rsidR="00825B3A" w:rsidRPr="00C1155B" w:rsidRDefault="00825B3A" w:rsidP="00D40488">
            <w:pPr>
              <w:tabs>
                <w:tab w:val="left" w:pos="851"/>
              </w:tabs>
              <w:rPr>
                <w:sz w:val="22"/>
                <w:szCs w:val="22"/>
              </w:rPr>
            </w:pPr>
          </w:p>
        </w:tc>
        <w:tc>
          <w:tcPr>
            <w:tcW w:w="2255" w:type="dxa"/>
          </w:tcPr>
          <w:p w14:paraId="5A4312DC" w14:textId="77777777" w:rsidR="00825B3A" w:rsidRPr="00C1155B" w:rsidRDefault="00825B3A" w:rsidP="00D40488">
            <w:pPr>
              <w:tabs>
                <w:tab w:val="left" w:pos="851"/>
              </w:tabs>
              <w:rPr>
                <w:sz w:val="22"/>
                <w:szCs w:val="22"/>
              </w:rPr>
            </w:pPr>
          </w:p>
        </w:tc>
        <w:tc>
          <w:tcPr>
            <w:tcW w:w="2792" w:type="dxa"/>
          </w:tcPr>
          <w:p w14:paraId="5A376B58" w14:textId="77777777" w:rsidR="00825B3A" w:rsidRPr="00C1155B" w:rsidRDefault="00825B3A" w:rsidP="00D40488">
            <w:pPr>
              <w:tabs>
                <w:tab w:val="left" w:pos="851"/>
              </w:tabs>
              <w:rPr>
                <w:sz w:val="22"/>
                <w:szCs w:val="22"/>
              </w:rPr>
            </w:pPr>
          </w:p>
        </w:tc>
      </w:tr>
      <w:tr w:rsidR="00825B3A" w:rsidRPr="00C1155B" w14:paraId="06F48E6B" w14:textId="77777777" w:rsidTr="00D40488">
        <w:tc>
          <w:tcPr>
            <w:tcW w:w="3594" w:type="dxa"/>
          </w:tcPr>
          <w:p w14:paraId="68BD993C" w14:textId="77777777" w:rsidR="00825B3A" w:rsidRPr="00C1155B" w:rsidRDefault="00825B3A" w:rsidP="00D40488">
            <w:pPr>
              <w:tabs>
                <w:tab w:val="left" w:pos="851"/>
              </w:tabs>
              <w:rPr>
                <w:sz w:val="22"/>
                <w:szCs w:val="22"/>
              </w:rPr>
            </w:pPr>
          </w:p>
          <w:p w14:paraId="4CAC8895" w14:textId="77777777" w:rsidR="00825B3A" w:rsidRPr="00C1155B" w:rsidRDefault="00825B3A" w:rsidP="00D40488">
            <w:pPr>
              <w:tabs>
                <w:tab w:val="left" w:pos="851"/>
              </w:tabs>
              <w:rPr>
                <w:sz w:val="22"/>
                <w:szCs w:val="22"/>
              </w:rPr>
            </w:pPr>
          </w:p>
        </w:tc>
        <w:tc>
          <w:tcPr>
            <w:tcW w:w="2255" w:type="dxa"/>
          </w:tcPr>
          <w:p w14:paraId="1200AAA7" w14:textId="77777777" w:rsidR="00825B3A" w:rsidRPr="00C1155B" w:rsidRDefault="00825B3A" w:rsidP="00D40488">
            <w:pPr>
              <w:tabs>
                <w:tab w:val="left" w:pos="851"/>
              </w:tabs>
              <w:rPr>
                <w:sz w:val="22"/>
                <w:szCs w:val="22"/>
              </w:rPr>
            </w:pPr>
          </w:p>
        </w:tc>
        <w:tc>
          <w:tcPr>
            <w:tcW w:w="2792" w:type="dxa"/>
          </w:tcPr>
          <w:p w14:paraId="3E9F7912" w14:textId="77777777" w:rsidR="00825B3A" w:rsidRPr="00C1155B" w:rsidRDefault="00825B3A" w:rsidP="00D40488">
            <w:pPr>
              <w:tabs>
                <w:tab w:val="left" w:pos="851"/>
              </w:tabs>
              <w:rPr>
                <w:sz w:val="22"/>
                <w:szCs w:val="22"/>
              </w:rPr>
            </w:pPr>
          </w:p>
        </w:tc>
      </w:tr>
    </w:tbl>
    <w:p w14:paraId="2520EC54" w14:textId="77777777" w:rsidR="008D1AAA" w:rsidRPr="00E66F78" w:rsidRDefault="008D1AAA" w:rsidP="008D1AAA">
      <w:pPr>
        <w:tabs>
          <w:tab w:val="left" w:pos="851"/>
        </w:tabs>
        <w:ind w:left="-142" w:firstLine="142"/>
        <w:rPr>
          <w:sz w:val="22"/>
          <w:szCs w:val="22"/>
        </w:rPr>
      </w:pPr>
    </w:p>
    <w:p w14:paraId="7B17096F" w14:textId="77777777" w:rsidR="008D1AAA" w:rsidRPr="00D87590" w:rsidRDefault="008D1AAA" w:rsidP="008D1AAA">
      <w:pPr>
        <w:tabs>
          <w:tab w:val="left" w:pos="851"/>
        </w:tabs>
        <w:ind w:right="281"/>
        <w:jc w:val="both"/>
        <w:rPr>
          <w:sz w:val="22"/>
          <w:szCs w:val="22"/>
        </w:rPr>
      </w:pPr>
      <w:r w:rsidRPr="00D87590">
        <w:rPr>
          <w:sz w:val="22"/>
          <w:szCs w:val="22"/>
        </w:rPr>
        <w:t xml:space="preserve">Oświadczam, że wartość towaru netto w danym zadaniu/ pozycji równa jest wartości określonej </w:t>
      </w:r>
      <w:r>
        <w:rPr>
          <w:sz w:val="22"/>
          <w:szCs w:val="22"/>
        </w:rPr>
        <w:br/>
      </w:r>
      <w:r w:rsidRPr="00D87590">
        <w:rPr>
          <w:sz w:val="22"/>
          <w:szCs w:val="22"/>
        </w:rPr>
        <w:t>w Formularzu Ofertowym.</w:t>
      </w:r>
    </w:p>
    <w:p w14:paraId="3DD1ECFF" w14:textId="77777777" w:rsidR="008D1AAA" w:rsidRPr="00D87590" w:rsidRDefault="008D1AAA" w:rsidP="008D1AAA">
      <w:pPr>
        <w:tabs>
          <w:tab w:val="left" w:pos="851"/>
        </w:tabs>
        <w:ind w:left="-142" w:right="281" w:firstLine="142"/>
        <w:rPr>
          <w:sz w:val="18"/>
          <w:szCs w:val="18"/>
        </w:rPr>
      </w:pPr>
    </w:p>
    <w:p w14:paraId="397DCE46" w14:textId="77777777" w:rsidR="008D1AAA" w:rsidRPr="00D87590" w:rsidRDefault="008D1AAA" w:rsidP="008D1AAA">
      <w:pPr>
        <w:tabs>
          <w:tab w:val="left" w:pos="851"/>
        </w:tabs>
        <w:ind w:left="-142" w:right="281" w:firstLine="142"/>
        <w:rPr>
          <w:sz w:val="18"/>
          <w:szCs w:val="18"/>
        </w:rPr>
      </w:pPr>
    </w:p>
    <w:p w14:paraId="2A5F32E4" w14:textId="77777777" w:rsidR="008D1AAA" w:rsidRPr="00D87590" w:rsidRDefault="008D1AAA" w:rsidP="008D1AAA">
      <w:pPr>
        <w:tabs>
          <w:tab w:val="left" w:pos="851"/>
        </w:tabs>
        <w:ind w:left="-142" w:right="281" w:firstLine="142"/>
        <w:rPr>
          <w:sz w:val="18"/>
          <w:szCs w:val="18"/>
        </w:rPr>
      </w:pPr>
    </w:p>
    <w:p w14:paraId="2130180A" w14:textId="77777777" w:rsidR="008D1AAA" w:rsidRPr="00D87590" w:rsidRDefault="008D1AAA" w:rsidP="00DF280D">
      <w:pPr>
        <w:pStyle w:val="Akapitzlist"/>
        <w:numPr>
          <w:ilvl w:val="0"/>
          <w:numId w:val="77"/>
        </w:numPr>
        <w:ind w:left="284" w:right="281" w:hanging="284"/>
        <w:contextualSpacing/>
        <w:jc w:val="both"/>
        <w:rPr>
          <w:i/>
          <w:iCs/>
          <w:sz w:val="22"/>
          <w:szCs w:val="22"/>
        </w:rPr>
      </w:pPr>
      <w:r w:rsidRPr="00D87590">
        <w:rPr>
          <w:i/>
          <w:iCs/>
          <w:sz w:val="22"/>
          <w:szCs w:val="22"/>
        </w:rPr>
        <w:t>Stawka podatku od towarów i usług obowiązująca u zamawiającego zgodnie z ustawą</w:t>
      </w:r>
      <w:r w:rsidRPr="00D87590">
        <w:rPr>
          <w:i/>
          <w:iCs/>
          <w:sz w:val="22"/>
          <w:szCs w:val="22"/>
        </w:rPr>
        <w:br/>
        <w:t xml:space="preserve">z 11.03.2004r. o podatku od towarów i usług wynosi </w:t>
      </w:r>
      <w:r w:rsidRPr="00FA42A6">
        <w:rPr>
          <w:i/>
          <w:iCs/>
          <w:sz w:val="22"/>
          <w:szCs w:val="22"/>
        </w:rPr>
        <w:t>23%.</w:t>
      </w:r>
    </w:p>
    <w:p w14:paraId="4D170ED9" w14:textId="77777777" w:rsidR="008D1AAA" w:rsidRPr="00D87590" w:rsidRDefault="008D1AAA" w:rsidP="008D1AAA">
      <w:pPr>
        <w:ind w:left="284" w:right="281" w:hanging="284"/>
        <w:jc w:val="both"/>
        <w:rPr>
          <w:i/>
          <w:iCs/>
          <w:sz w:val="22"/>
          <w:szCs w:val="22"/>
        </w:rPr>
      </w:pPr>
    </w:p>
    <w:p w14:paraId="08A18529" w14:textId="77777777" w:rsidR="008D1AAA" w:rsidRPr="00D87590" w:rsidRDefault="008D1AAA" w:rsidP="00DF280D">
      <w:pPr>
        <w:pStyle w:val="Akapitzlist"/>
        <w:numPr>
          <w:ilvl w:val="0"/>
          <w:numId w:val="77"/>
        </w:numPr>
        <w:ind w:left="284" w:right="281" w:hanging="284"/>
        <w:contextualSpacing/>
        <w:jc w:val="both"/>
        <w:rPr>
          <w:i/>
          <w:iCs/>
          <w:sz w:val="22"/>
          <w:szCs w:val="22"/>
        </w:rPr>
      </w:pPr>
      <w:r w:rsidRPr="00D87590">
        <w:rPr>
          <w:i/>
          <w:iCs/>
          <w:sz w:val="22"/>
          <w:szCs w:val="22"/>
        </w:rPr>
        <w:t>Wpisać odpowiednio (w przypadku większej ilości zadań/pozycji można numery zadań/pozycji wpisać w jednej pozycji tabeli np. „1, 3, od 5 do 19” lub „wszystkie oferowane zadania/pozycje”)</w:t>
      </w:r>
    </w:p>
    <w:p w14:paraId="377E1FB5" w14:textId="77777777" w:rsidR="008D1AAA" w:rsidRPr="00D87590" w:rsidRDefault="008D1AAA" w:rsidP="008D1AAA">
      <w:pPr>
        <w:tabs>
          <w:tab w:val="left" w:pos="851"/>
        </w:tabs>
        <w:ind w:left="-142" w:right="281" w:firstLine="142"/>
        <w:rPr>
          <w:szCs w:val="18"/>
        </w:rPr>
      </w:pPr>
    </w:p>
    <w:p w14:paraId="7C9323DD" w14:textId="77777777" w:rsidR="008D1AAA" w:rsidRPr="00E66F78" w:rsidRDefault="008D1AAA" w:rsidP="008D1AAA">
      <w:pPr>
        <w:tabs>
          <w:tab w:val="left" w:pos="851"/>
        </w:tabs>
        <w:ind w:left="-142" w:firstLine="142"/>
        <w:rPr>
          <w:sz w:val="22"/>
        </w:rPr>
      </w:pPr>
    </w:p>
    <w:p w14:paraId="32D60E90" w14:textId="77777777" w:rsidR="00825B3A" w:rsidRDefault="00825B3A" w:rsidP="00825B3A"/>
    <w:p w14:paraId="58F982A7" w14:textId="77777777" w:rsidR="00825B3A" w:rsidRPr="00E66F78" w:rsidRDefault="00825B3A" w:rsidP="00825B3A">
      <w:pPr>
        <w:tabs>
          <w:tab w:val="left" w:pos="851"/>
        </w:tabs>
        <w:ind w:left="-142" w:firstLine="142"/>
        <w:rPr>
          <w:sz w:val="22"/>
        </w:rPr>
      </w:pPr>
    </w:p>
    <w:p w14:paraId="77162BED" w14:textId="77777777" w:rsidR="00825B3A" w:rsidRPr="00E66F78" w:rsidRDefault="00825B3A" w:rsidP="00825B3A">
      <w:pPr>
        <w:tabs>
          <w:tab w:val="left" w:pos="851"/>
        </w:tabs>
        <w:ind w:left="-142" w:firstLine="142"/>
        <w:rPr>
          <w:sz w:val="22"/>
        </w:rPr>
      </w:pPr>
    </w:p>
    <w:p w14:paraId="28A010CB" w14:textId="77777777" w:rsidR="00825B3A" w:rsidRPr="00E66F78" w:rsidRDefault="00825B3A" w:rsidP="00825B3A">
      <w:pPr>
        <w:tabs>
          <w:tab w:val="left" w:pos="851"/>
        </w:tabs>
        <w:ind w:left="-142" w:firstLine="142"/>
        <w:rPr>
          <w:sz w:val="22"/>
        </w:rPr>
      </w:pPr>
    </w:p>
    <w:p w14:paraId="09CDA24D" w14:textId="406F5956" w:rsidR="00825B3A" w:rsidRDefault="00825B3A">
      <w:pPr>
        <w:rPr>
          <w:b/>
          <w:bCs/>
          <w:sz w:val="24"/>
          <w:szCs w:val="28"/>
        </w:rPr>
      </w:pPr>
      <w:r>
        <w:rPr>
          <w:b/>
          <w:bCs/>
          <w:sz w:val="24"/>
          <w:szCs w:val="28"/>
        </w:rPr>
        <w:br w:type="page"/>
      </w:r>
    </w:p>
    <w:p w14:paraId="03306DF0" w14:textId="3E3F914F" w:rsidR="00A11114" w:rsidRPr="001619F6" w:rsidRDefault="00A11114" w:rsidP="00A11114">
      <w:pPr>
        <w:keepNext/>
        <w:tabs>
          <w:tab w:val="left" w:pos="720"/>
        </w:tabs>
        <w:snapToGrid w:val="0"/>
        <w:jc w:val="right"/>
        <w:outlineLvl w:val="1"/>
        <w:rPr>
          <w:b/>
          <w:bCs/>
          <w:sz w:val="24"/>
          <w:szCs w:val="28"/>
        </w:rPr>
      </w:pPr>
      <w:bookmarkStart w:id="197" w:name="_Toc243646317"/>
      <w:bookmarkStart w:id="198" w:name="_Toc243905569"/>
      <w:bookmarkEnd w:id="196"/>
      <w:r w:rsidRPr="001619F6">
        <w:rPr>
          <w:b/>
          <w:bCs/>
          <w:sz w:val="24"/>
          <w:szCs w:val="28"/>
        </w:rPr>
        <w:lastRenderedPageBreak/>
        <w:t xml:space="preserve">Załącznik nr </w:t>
      </w:r>
      <w:r>
        <w:rPr>
          <w:b/>
          <w:bCs/>
          <w:sz w:val="24"/>
          <w:szCs w:val="28"/>
        </w:rPr>
        <w:t>1</w:t>
      </w:r>
      <w:r w:rsidR="00F4491C">
        <w:rPr>
          <w:b/>
          <w:bCs/>
          <w:sz w:val="24"/>
          <w:szCs w:val="28"/>
        </w:rPr>
        <w:t>2</w:t>
      </w:r>
      <w:r w:rsidRPr="001619F6">
        <w:rPr>
          <w:b/>
          <w:bCs/>
          <w:sz w:val="24"/>
          <w:szCs w:val="28"/>
        </w:rPr>
        <w:t xml:space="preserve"> do SWZ</w:t>
      </w:r>
      <w:r>
        <w:rPr>
          <w:b/>
          <w:bCs/>
          <w:sz w:val="24"/>
          <w:szCs w:val="28"/>
        </w:rPr>
        <w:t>. Zobowiązanie do poufności.</w:t>
      </w:r>
      <w:bookmarkEnd w:id="197"/>
      <w:bookmarkEnd w:id="198"/>
    </w:p>
    <w:p w14:paraId="73F6356D" w14:textId="77777777" w:rsidR="00A11114" w:rsidRPr="00FB5CFB" w:rsidRDefault="00A11114" w:rsidP="00A11114">
      <w:pPr>
        <w:tabs>
          <w:tab w:val="left" w:pos="426"/>
        </w:tabs>
        <w:spacing w:before="120"/>
        <w:jc w:val="both"/>
        <w:rPr>
          <w:b/>
          <w:sz w:val="22"/>
          <w:szCs w:val="22"/>
        </w:rPr>
      </w:pPr>
    </w:p>
    <w:p w14:paraId="476C7B01" w14:textId="77777777" w:rsidR="00A11114" w:rsidRPr="00FB5CFB" w:rsidRDefault="00A11114" w:rsidP="00A11114">
      <w:pPr>
        <w:tabs>
          <w:tab w:val="left" w:pos="426"/>
        </w:tabs>
        <w:spacing w:before="120"/>
        <w:jc w:val="both"/>
        <w:rPr>
          <w:b/>
          <w:sz w:val="22"/>
          <w:szCs w:val="22"/>
        </w:rPr>
      </w:pPr>
    </w:p>
    <w:p w14:paraId="79E337F3" w14:textId="029541CF" w:rsidR="009C28FF" w:rsidRPr="00871E2F" w:rsidRDefault="009C28FF" w:rsidP="009C28FF">
      <w:pPr>
        <w:tabs>
          <w:tab w:val="left" w:pos="426"/>
        </w:tabs>
        <w:spacing w:before="120"/>
        <w:jc w:val="center"/>
        <w:rPr>
          <w:b/>
          <w:sz w:val="22"/>
          <w:szCs w:val="22"/>
        </w:rPr>
      </w:pPr>
      <w:r w:rsidRPr="00871E2F">
        <w:rPr>
          <w:b/>
          <w:sz w:val="24"/>
          <w:szCs w:val="24"/>
        </w:rPr>
        <w:t>ZOBOWIĄZANIE WYKONAWCY DO ZACHOWANIA POUFNOŚCI</w:t>
      </w:r>
      <w:r w:rsidRPr="00871E2F">
        <w:rPr>
          <w:b/>
          <w:sz w:val="32"/>
          <w:szCs w:val="28"/>
        </w:rPr>
        <w:t xml:space="preserve"> </w:t>
      </w:r>
    </w:p>
    <w:p w14:paraId="4CC92F90" w14:textId="77777777" w:rsidR="00A11114" w:rsidRPr="00FB5CFB" w:rsidRDefault="00A11114" w:rsidP="00A11114">
      <w:pPr>
        <w:tabs>
          <w:tab w:val="left" w:pos="426"/>
        </w:tabs>
        <w:spacing w:before="120"/>
        <w:jc w:val="both"/>
        <w:rPr>
          <w:sz w:val="24"/>
          <w:szCs w:val="22"/>
        </w:rPr>
      </w:pPr>
    </w:p>
    <w:p w14:paraId="7580479D" w14:textId="08788C86" w:rsidR="00A11114" w:rsidRDefault="00A11114" w:rsidP="00A11114">
      <w:pPr>
        <w:jc w:val="both"/>
        <w:rPr>
          <w:sz w:val="24"/>
        </w:rPr>
      </w:pPr>
      <w:bookmarkStart w:id="199" w:name="_Hlk108344109"/>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pn.: </w:t>
      </w:r>
      <w:r w:rsidR="00F95F86" w:rsidRPr="00F95F86">
        <w:rPr>
          <w:i/>
          <w:iCs/>
          <w:sz w:val="24"/>
        </w:rPr>
        <w:t xml:space="preserve">Świadczenie usług serwisowych urządzeń </w:t>
      </w:r>
      <w:proofErr w:type="spellStart"/>
      <w:r w:rsidR="00F95F86" w:rsidRPr="00F95F86">
        <w:rPr>
          <w:i/>
          <w:iCs/>
          <w:sz w:val="24"/>
        </w:rPr>
        <w:t>przyszybowych</w:t>
      </w:r>
      <w:proofErr w:type="spellEnd"/>
      <w:r w:rsidR="00F95F86" w:rsidRPr="00F95F86">
        <w:rPr>
          <w:i/>
          <w:iCs/>
          <w:sz w:val="24"/>
        </w:rPr>
        <w:t xml:space="preserve"> i obiegu wozów produkcji </w:t>
      </w:r>
      <w:proofErr w:type="spellStart"/>
      <w:r w:rsidR="00F95F86" w:rsidRPr="00F95F86">
        <w:rPr>
          <w:i/>
          <w:iCs/>
          <w:sz w:val="24"/>
        </w:rPr>
        <w:t>Carboautomatyka</w:t>
      </w:r>
      <w:proofErr w:type="spellEnd"/>
      <w:r w:rsidR="00F95F86" w:rsidRPr="00F95F86">
        <w:rPr>
          <w:i/>
          <w:iCs/>
          <w:sz w:val="24"/>
        </w:rPr>
        <w:t xml:space="preserve"> S.A. dla Oddziałów Polskiej Grupy Górniczej S.A.</w:t>
      </w:r>
      <w:r w:rsidR="00F95F86">
        <w:rPr>
          <w:i/>
          <w:iCs/>
          <w:sz w:val="24"/>
        </w:rPr>
        <w:t xml:space="preserve"> </w:t>
      </w:r>
      <w:r w:rsidRPr="00180AF0">
        <w:rPr>
          <w:sz w:val="24"/>
        </w:rPr>
        <w:t>działając jako uprawniony do reprezentacji  …………………………………</w:t>
      </w:r>
      <w:r>
        <w:rPr>
          <w:sz w:val="24"/>
        </w:rPr>
        <w:t>……..</w:t>
      </w:r>
      <w:r w:rsidRPr="00180AF0">
        <w:rPr>
          <w:sz w:val="24"/>
        </w:rPr>
        <w:t xml:space="preserve"> </w:t>
      </w:r>
      <w:r>
        <w:rPr>
          <w:sz w:val="24"/>
        </w:rPr>
        <w:t>o</w:t>
      </w:r>
      <w:r w:rsidRPr="00180AF0">
        <w:rPr>
          <w:sz w:val="24"/>
        </w:rPr>
        <w:t>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55484426" w14:textId="77777777" w:rsidR="00A11114" w:rsidRPr="00180AF0" w:rsidRDefault="00A11114" w:rsidP="00A11114">
      <w:pPr>
        <w:jc w:val="both"/>
        <w:rPr>
          <w:sz w:val="24"/>
        </w:rPr>
      </w:pPr>
    </w:p>
    <w:p w14:paraId="506B5838" w14:textId="77777777" w:rsidR="00A11114" w:rsidRDefault="00A11114" w:rsidP="00A11114">
      <w:pPr>
        <w:jc w:val="both"/>
        <w:rPr>
          <w:sz w:val="24"/>
        </w:rPr>
      </w:pPr>
      <w:r w:rsidRPr="00180AF0">
        <w:rPr>
          <w:sz w:val="24"/>
        </w:rPr>
        <w:t>Jakiekolwiek przekazywanie, ujawnienie, wykorzystywanie tajemnicy przedsiębiorstwa, jest dopuszczalne tylko za uprzednim, pisemnym zezwoleniem Zleceniodawcy.</w:t>
      </w:r>
    </w:p>
    <w:p w14:paraId="41244432" w14:textId="77777777" w:rsidR="00A11114" w:rsidRPr="00180AF0" w:rsidRDefault="00A11114" w:rsidP="00A11114">
      <w:pPr>
        <w:jc w:val="both"/>
        <w:rPr>
          <w:sz w:val="24"/>
        </w:rPr>
      </w:pPr>
    </w:p>
    <w:p w14:paraId="27590290" w14:textId="77777777" w:rsidR="00A11114" w:rsidRPr="00180AF0" w:rsidRDefault="00A11114" w:rsidP="00A11114">
      <w:pPr>
        <w:jc w:val="both"/>
        <w:rPr>
          <w:sz w:val="24"/>
        </w:rPr>
      </w:pPr>
      <w:r w:rsidRPr="00180AF0">
        <w:rPr>
          <w:sz w:val="24"/>
        </w:rPr>
        <w:t>Zobowiązuję się, że pracowni</w:t>
      </w:r>
      <w:r>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CC42455" w14:textId="77777777" w:rsidR="00A11114" w:rsidRPr="00180AF0" w:rsidRDefault="00A11114" w:rsidP="00A11114">
      <w:pPr>
        <w:ind w:firstLine="360"/>
        <w:jc w:val="both"/>
        <w:rPr>
          <w:sz w:val="24"/>
        </w:rPr>
      </w:pPr>
    </w:p>
    <w:p w14:paraId="2BB29870" w14:textId="77777777" w:rsidR="00A11114" w:rsidRDefault="00A11114" w:rsidP="00A11114">
      <w:pPr>
        <w:jc w:val="both"/>
        <w:rPr>
          <w:sz w:val="24"/>
        </w:rPr>
      </w:pPr>
      <w:r w:rsidRPr="00180AF0">
        <w:rPr>
          <w:sz w:val="24"/>
        </w:rPr>
        <w:t>Jestem świadomy odpowiedzialności z tytułu naruszenia powyższego zobowiązania</w:t>
      </w:r>
      <w:r>
        <w:rPr>
          <w:sz w:val="24"/>
        </w:rPr>
        <w:t>.</w:t>
      </w:r>
    </w:p>
    <w:p w14:paraId="7D8EC611" w14:textId="77777777" w:rsidR="00A11114" w:rsidRDefault="00A11114" w:rsidP="00A11114">
      <w:pPr>
        <w:ind w:firstLine="360"/>
        <w:jc w:val="both"/>
        <w:rPr>
          <w:sz w:val="24"/>
        </w:rPr>
      </w:pPr>
    </w:p>
    <w:p w14:paraId="69518205" w14:textId="778BA470" w:rsidR="00A11114" w:rsidRPr="00756788" w:rsidRDefault="00A11114" w:rsidP="00A11114">
      <w:pPr>
        <w:jc w:val="both"/>
        <w:rPr>
          <w:sz w:val="24"/>
        </w:rPr>
      </w:pPr>
      <w:r w:rsidRPr="00180AF0">
        <w:rPr>
          <w:sz w:val="24"/>
        </w:rPr>
        <w:t xml:space="preserve">Niniejsze zobowiązanie do zachowania poufności obowiązuje przez czas trwania postępowania </w:t>
      </w:r>
      <w:r w:rsidR="00A80D7C">
        <w:rPr>
          <w:sz w:val="24"/>
        </w:rPr>
        <w:br/>
      </w:r>
      <w:r w:rsidRPr="00180AF0">
        <w:rPr>
          <w:sz w:val="24"/>
        </w:rPr>
        <w:t xml:space="preserve">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   </w:t>
      </w:r>
    </w:p>
    <w:p w14:paraId="76F5DFCA" w14:textId="77777777" w:rsidR="00A11114" w:rsidRPr="00FB5CFB" w:rsidRDefault="00A11114" w:rsidP="00A11114">
      <w:pPr>
        <w:rPr>
          <w:sz w:val="22"/>
        </w:rPr>
      </w:pPr>
    </w:p>
    <w:bookmarkEnd w:id="199"/>
    <w:p w14:paraId="519750C0" w14:textId="77777777" w:rsidR="00A11114" w:rsidRPr="00FB5CFB" w:rsidRDefault="00A11114" w:rsidP="00A11114">
      <w:pPr>
        <w:tabs>
          <w:tab w:val="left" w:pos="426"/>
        </w:tabs>
        <w:jc w:val="both"/>
        <w:rPr>
          <w:sz w:val="22"/>
        </w:rPr>
      </w:pPr>
    </w:p>
    <w:p w14:paraId="3501C612" w14:textId="77777777" w:rsidR="00A11114" w:rsidRPr="00FB5CFB" w:rsidRDefault="00A11114" w:rsidP="00A11114">
      <w:pPr>
        <w:tabs>
          <w:tab w:val="left" w:pos="426"/>
        </w:tabs>
        <w:jc w:val="both"/>
        <w:rPr>
          <w:sz w:val="22"/>
        </w:rPr>
      </w:pPr>
    </w:p>
    <w:p w14:paraId="20185EBB" w14:textId="77777777" w:rsidR="00A11114" w:rsidRPr="00FB5CFB" w:rsidRDefault="00A11114" w:rsidP="00A11114">
      <w:pPr>
        <w:tabs>
          <w:tab w:val="left" w:pos="426"/>
        </w:tabs>
        <w:jc w:val="both"/>
        <w:rPr>
          <w:sz w:val="22"/>
        </w:rPr>
      </w:pPr>
    </w:p>
    <w:p w14:paraId="61F6FCA1" w14:textId="77777777" w:rsidR="00A11114" w:rsidRPr="00FB5CFB" w:rsidRDefault="00A11114" w:rsidP="00A11114">
      <w:pPr>
        <w:rPr>
          <w:sz w:val="22"/>
        </w:rPr>
      </w:pPr>
    </w:p>
    <w:p w14:paraId="5B469E61" w14:textId="77777777" w:rsidR="00A11114" w:rsidRPr="00FB5CFB" w:rsidRDefault="00A11114" w:rsidP="00A11114">
      <w:pPr>
        <w:jc w:val="center"/>
        <w:rPr>
          <w:sz w:val="22"/>
        </w:rPr>
      </w:pPr>
      <w:r w:rsidRPr="00FB5CFB">
        <w:rPr>
          <w:sz w:val="22"/>
        </w:rPr>
        <w:t>......................................................................................................</w:t>
      </w:r>
    </w:p>
    <w:p w14:paraId="3F36CCAD" w14:textId="77777777" w:rsidR="00A11114" w:rsidRPr="00FB5CFB" w:rsidRDefault="00A11114" w:rsidP="00A11114">
      <w:pPr>
        <w:jc w:val="center"/>
        <w:rPr>
          <w:sz w:val="22"/>
        </w:rPr>
      </w:pPr>
      <w:r w:rsidRPr="00FB5CFB">
        <w:rPr>
          <w:sz w:val="22"/>
        </w:rPr>
        <w:t xml:space="preserve">(pieczęć i podpis/y osoby/osób upoważnionych </w:t>
      </w:r>
      <w:r w:rsidRPr="00FB5CFB">
        <w:rPr>
          <w:sz w:val="22"/>
        </w:rPr>
        <w:br/>
        <w:t>do reprezentowania Wykonawcy)</w:t>
      </w:r>
    </w:p>
    <w:p w14:paraId="3456CFBB" w14:textId="77777777" w:rsidR="00A11114" w:rsidRPr="002F0173" w:rsidRDefault="00A11114" w:rsidP="00A11114">
      <w:pPr>
        <w:widowControl w:val="0"/>
        <w:spacing w:line="276" w:lineRule="auto"/>
        <w:jc w:val="both"/>
        <w:rPr>
          <w:b/>
          <w:i/>
          <w:color w:val="000000"/>
        </w:rPr>
      </w:pPr>
    </w:p>
    <w:p w14:paraId="016C0C55" w14:textId="77777777" w:rsidR="00A11114" w:rsidRDefault="00A11114" w:rsidP="00A11114">
      <w:pPr>
        <w:rPr>
          <w:b/>
          <w:color w:val="000000"/>
        </w:rPr>
      </w:pPr>
      <w:r>
        <w:rPr>
          <w:b/>
          <w:color w:val="000000"/>
        </w:rPr>
        <w:br w:type="page"/>
      </w:r>
    </w:p>
    <w:p w14:paraId="3BDE5400" w14:textId="18B9999F" w:rsidR="006A3213" w:rsidRPr="00B41BF7" w:rsidRDefault="006A3213" w:rsidP="00B41BF7">
      <w:pPr>
        <w:keepNext/>
        <w:tabs>
          <w:tab w:val="left" w:pos="720"/>
        </w:tabs>
        <w:snapToGrid w:val="0"/>
        <w:jc w:val="right"/>
        <w:outlineLvl w:val="1"/>
        <w:rPr>
          <w:b/>
          <w:bCs/>
          <w:sz w:val="24"/>
          <w:szCs w:val="28"/>
        </w:rPr>
      </w:pPr>
      <w:bookmarkStart w:id="200" w:name="_Toc243646318"/>
      <w:bookmarkStart w:id="201" w:name="_Toc243905570"/>
      <w:bookmarkEnd w:id="182"/>
      <w:r w:rsidRPr="00B41BF7">
        <w:rPr>
          <w:b/>
          <w:bCs/>
          <w:sz w:val="24"/>
          <w:szCs w:val="28"/>
        </w:rPr>
        <w:lastRenderedPageBreak/>
        <w:t xml:space="preserve">Załącznik nr </w:t>
      </w:r>
      <w:r w:rsidR="00A11114">
        <w:rPr>
          <w:b/>
          <w:bCs/>
          <w:sz w:val="24"/>
          <w:szCs w:val="28"/>
        </w:rPr>
        <w:t>1</w:t>
      </w:r>
      <w:r w:rsidR="00F4491C">
        <w:rPr>
          <w:b/>
          <w:bCs/>
          <w:sz w:val="24"/>
          <w:szCs w:val="28"/>
        </w:rPr>
        <w:t>3</w:t>
      </w:r>
      <w:r w:rsidR="005B4150" w:rsidRPr="00B41BF7">
        <w:rPr>
          <w:b/>
          <w:bCs/>
          <w:sz w:val="24"/>
          <w:szCs w:val="28"/>
        </w:rPr>
        <w:t xml:space="preserve"> do </w:t>
      </w:r>
      <w:r w:rsidR="00B60CDC" w:rsidRPr="00B41BF7">
        <w:rPr>
          <w:b/>
          <w:bCs/>
          <w:sz w:val="24"/>
          <w:szCs w:val="28"/>
        </w:rPr>
        <w:t>SWZ</w:t>
      </w:r>
      <w:r w:rsidR="004130B7">
        <w:rPr>
          <w:b/>
          <w:bCs/>
          <w:sz w:val="24"/>
          <w:szCs w:val="28"/>
        </w:rPr>
        <w:t>.</w:t>
      </w:r>
      <w:r w:rsidR="00700467" w:rsidRPr="00B41BF7">
        <w:rPr>
          <w:b/>
          <w:bCs/>
          <w:sz w:val="24"/>
          <w:szCs w:val="28"/>
        </w:rPr>
        <w:t xml:space="preserve"> Istotne postanowienia umow</w:t>
      </w:r>
      <w:r w:rsidR="00B41BF7" w:rsidRPr="00B41BF7">
        <w:rPr>
          <w:b/>
          <w:bCs/>
          <w:sz w:val="24"/>
          <w:szCs w:val="28"/>
        </w:rPr>
        <w:t>y - IPU</w:t>
      </w:r>
      <w:bookmarkEnd w:id="200"/>
      <w:bookmarkEnd w:id="201"/>
    </w:p>
    <w:p w14:paraId="5B49682E" w14:textId="77777777" w:rsidR="006A3213" w:rsidRPr="00F76729" w:rsidRDefault="006A3213" w:rsidP="00D976EF">
      <w:pPr>
        <w:jc w:val="both"/>
        <w:rPr>
          <w:b/>
          <w:sz w:val="22"/>
          <w:szCs w:val="22"/>
        </w:rPr>
      </w:pPr>
    </w:p>
    <w:p w14:paraId="2A2E80EF" w14:textId="77777777" w:rsidR="00AF07A5" w:rsidRPr="00F746F7" w:rsidRDefault="00AF07A5" w:rsidP="00AF07A5">
      <w:pPr>
        <w:tabs>
          <w:tab w:val="left" w:pos="426"/>
        </w:tabs>
        <w:spacing w:before="120"/>
        <w:rPr>
          <w:b/>
          <w:sz w:val="24"/>
          <w:szCs w:val="22"/>
        </w:rPr>
      </w:pPr>
      <w:bookmarkStart w:id="202" w:name="_Hlk108342294"/>
      <w:r w:rsidRPr="00F746F7">
        <w:rPr>
          <w:b/>
          <w:sz w:val="24"/>
          <w:szCs w:val="22"/>
        </w:rPr>
        <w:t>Nr LRU:</w:t>
      </w:r>
      <w:r w:rsidRPr="00C85ECF">
        <w:rPr>
          <w:b/>
          <w:color w:val="FF0000"/>
          <w:sz w:val="24"/>
          <w:szCs w:val="22"/>
        </w:rPr>
        <w:t xml:space="preserve"> …………………….. </w:t>
      </w:r>
    </w:p>
    <w:p w14:paraId="55150A98" w14:textId="77777777" w:rsidR="001F0989" w:rsidRPr="00F76729" w:rsidRDefault="001F0989" w:rsidP="00D976EF">
      <w:pPr>
        <w:pStyle w:val="Tekstprzypisudolnego"/>
        <w:jc w:val="both"/>
        <w:rPr>
          <w:b/>
          <w:sz w:val="22"/>
          <w:szCs w:val="22"/>
        </w:rPr>
      </w:pPr>
    </w:p>
    <w:p w14:paraId="3DC17386" w14:textId="77777777" w:rsidR="00F71079" w:rsidRPr="00D55290" w:rsidRDefault="00F71079" w:rsidP="00F71079">
      <w:pPr>
        <w:tabs>
          <w:tab w:val="left" w:pos="180"/>
          <w:tab w:val="left" w:pos="851"/>
        </w:tabs>
        <w:spacing w:before="20" w:after="20" w:line="22" w:lineRule="atLeast"/>
        <w:ind w:left="3960" w:hanging="3960"/>
        <w:jc w:val="center"/>
        <w:rPr>
          <w:b/>
          <w:iCs/>
          <w:sz w:val="28"/>
          <w:szCs w:val="28"/>
        </w:rPr>
      </w:pPr>
      <w:r w:rsidRPr="00D55290">
        <w:rPr>
          <w:b/>
          <w:iCs/>
          <w:sz w:val="28"/>
          <w:szCs w:val="28"/>
        </w:rPr>
        <w:t>ISTOTNE POSTANOWIENIA UMOWY</w:t>
      </w:r>
      <w:r>
        <w:rPr>
          <w:b/>
          <w:iCs/>
          <w:sz w:val="28"/>
          <w:szCs w:val="28"/>
        </w:rPr>
        <w:t xml:space="preserve"> (IPU)</w:t>
      </w:r>
    </w:p>
    <w:p w14:paraId="0D0F8526" w14:textId="77777777" w:rsidR="00E66FA0" w:rsidRPr="00F71079" w:rsidRDefault="00E66FA0" w:rsidP="00D976EF">
      <w:pPr>
        <w:spacing w:before="20" w:after="20" w:line="22" w:lineRule="atLeast"/>
        <w:jc w:val="center"/>
        <w:rPr>
          <w:sz w:val="14"/>
          <w:szCs w:val="14"/>
          <w:u w:val="single"/>
        </w:rPr>
      </w:pPr>
    </w:p>
    <w:p w14:paraId="37C9B4BE" w14:textId="77777777" w:rsidR="009650DF" w:rsidRPr="00500E2A" w:rsidRDefault="009650DF" w:rsidP="00EA612B">
      <w:pPr>
        <w:pStyle w:val="Zwykytekst"/>
        <w:numPr>
          <w:ilvl w:val="0"/>
          <w:numId w:val="22"/>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203"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203"/>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5027B477" w14:textId="77777777" w:rsidR="009650DF" w:rsidRPr="00500E2A" w:rsidRDefault="009650DF" w:rsidP="00EA612B">
      <w:pPr>
        <w:pStyle w:val="Zwykytekst"/>
        <w:numPr>
          <w:ilvl w:val="0"/>
          <w:numId w:val="22"/>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E431219" w14:textId="77777777" w:rsidR="009650DF" w:rsidRPr="00A95C13" w:rsidRDefault="009650DF" w:rsidP="009650DF">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0E1A0CE5" w14:textId="77777777" w:rsidR="009650DF" w:rsidRDefault="009650DF" w:rsidP="009650DF">
      <w:pPr>
        <w:jc w:val="both"/>
        <w:rPr>
          <w:b/>
          <w:bCs/>
          <w:color w:val="FF0000"/>
          <w:sz w:val="22"/>
          <w:szCs w:val="22"/>
        </w:rPr>
      </w:pPr>
    </w:p>
    <w:p w14:paraId="186D6F6E" w14:textId="77777777" w:rsidR="009650DF" w:rsidRPr="00A95C13" w:rsidRDefault="009650DF" w:rsidP="009650DF">
      <w:pPr>
        <w:jc w:val="both"/>
        <w:rPr>
          <w:b/>
          <w:bCs/>
          <w:color w:val="FF0000"/>
          <w:sz w:val="22"/>
          <w:szCs w:val="22"/>
        </w:rPr>
      </w:pPr>
      <w:r>
        <w:rPr>
          <w:b/>
          <w:bCs/>
          <w:color w:val="FF0000"/>
          <w:sz w:val="22"/>
          <w:szCs w:val="22"/>
        </w:rPr>
        <w:t>l</w:t>
      </w:r>
      <w:r w:rsidRPr="00A95C13">
        <w:rPr>
          <w:b/>
          <w:bCs/>
          <w:color w:val="FF0000"/>
          <w:sz w:val="22"/>
          <w:szCs w:val="22"/>
        </w:rPr>
        <w:t>ub</w:t>
      </w:r>
    </w:p>
    <w:p w14:paraId="39589851" w14:textId="77777777" w:rsidR="009650DF" w:rsidRDefault="009650DF" w:rsidP="009650DF">
      <w:pPr>
        <w:jc w:val="both"/>
        <w:rPr>
          <w:b/>
          <w:bCs/>
          <w:sz w:val="22"/>
          <w:szCs w:val="22"/>
        </w:rPr>
      </w:pPr>
    </w:p>
    <w:p w14:paraId="16D82E99" w14:textId="77777777" w:rsidR="009650DF" w:rsidRPr="00A95C13" w:rsidRDefault="009650DF" w:rsidP="009650DF">
      <w:pPr>
        <w:jc w:val="both"/>
        <w:rPr>
          <w:sz w:val="22"/>
          <w:szCs w:val="22"/>
        </w:rPr>
      </w:pPr>
      <w:r w:rsidRPr="00A95C13">
        <w:rPr>
          <w:sz w:val="22"/>
          <w:szCs w:val="22"/>
        </w:rPr>
        <w:t>Umowa została zawarta w dniu ……….  w ……………….</w:t>
      </w:r>
    </w:p>
    <w:p w14:paraId="7E806EE2" w14:textId="77777777" w:rsidR="009650DF" w:rsidRPr="00A95C13" w:rsidRDefault="009650DF" w:rsidP="009650DF">
      <w:pPr>
        <w:jc w:val="both"/>
        <w:rPr>
          <w:i/>
          <w:iCs/>
          <w:color w:val="0070C0"/>
          <w:sz w:val="22"/>
          <w:szCs w:val="22"/>
        </w:rPr>
      </w:pPr>
      <w:r w:rsidRPr="00A95C13">
        <w:rPr>
          <w:i/>
          <w:iCs/>
          <w:color w:val="0070C0"/>
          <w:sz w:val="22"/>
          <w:szCs w:val="22"/>
        </w:rPr>
        <w:t>(w przypadku wersji papierowej)</w:t>
      </w:r>
    </w:p>
    <w:p w14:paraId="202AC2FF" w14:textId="77777777" w:rsidR="009650DF" w:rsidRDefault="009650DF" w:rsidP="009650DF">
      <w:pPr>
        <w:jc w:val="both"/>
        <w:rPr>
          <w:b/>
          <w:bCs/>
          <w:sz w:val="22"/>
          <w:szCs w:val="22"/>
        </w:rPr>
      </w:pPr>
    </w:p>
    <w:p w14:paraId="238783E2" w14:textId="77777777" w:rsidR="009650DF" w:rsidRPr="00500E2A" w:rsidRDefault="009650DF" w:rsidP="009650DF">
      <w:pPr>
        <w:jc w:val="both"/>
        <w:rPr>
          <w:b/>
          <w:bCs/>
          <w:sz w:val="22"/>
          <w:szCs w:val="22"/>
        </w:rPr>
      </w:pPr>
    </w:p>
    <w:p w14:paraId="20DB4760" w14:textId="77777777" w:rsidR="009650DF" w:rsidRPr="00895B8E" w:rsidRDefault="009650DF" w:rsidP="009650DF">
      <w:pPr>
        <w:jc w:val="both"/>
        <w:rPr>
          <w:b/>
          <w:bCs/>
          <w:sz w:val="22"/>
          <w:szCs w:val="22"/>
        </w:rPr>
      </w:pPr>
      <w:r w:rsidRPr="00895B8E">
        <w:rPr>
          <w:b/>
          <w:bCs/>
          <w:sz w:val="22"/>
          <w:szCs w:val="22"/>
        </w:rPr>
        <w:t>Strony Umowy:</w:t>
      </w:r>
    </w:p>
    <w:p w14:paraId="01F1881C" w14:textId="5ADC5B56" w:rsidR="007B4F5E" w:rsidRDefault="007B4F5E" w:rsidP="007B4F5E">
      <w:pPr>
        <w:spacing w:before="120"/>
        <w:jc w:val="both"/>
        <w:rPr>
          <w:sz w:val="22"/>
          <w:szCs w:val="22"/>
        </w:rPr>
      </w:pPr>
      <w:r w:rsidRPr="00986454">
        <w:rPr>
          <w:b/>
          <w:bCs/>
          <w:sz w:val="22"/>
          <w:szCs w:val="22"/>
        </w:rPr>
        <w:t>POLSKA GRUPA GÓRNICZA S.A.</w:t>
      </w:r>
      <w:r w:rsidRPr="00F746F7">
        <w:rPr>
          <w:sz w:val="22"/>
          <w:szCs w:val="22"/>
        </w:rPr>
        <w:t xml:space="preserve"> z siedzibą w Katowicach przy ul. Powstańców 30, kod pocztowy </w:t>
      </w:r>
      <w:r w:rsidR="00C85ECF">
        <w:rPr>
          <w:sz w:val="22"/>
          <w:szCs w:val="22"/>
        </w:rPr>
        <w:br/>
      </w:r>
      <w:r w:rsidRPr="00F746F7">
        <w:rPr>
          <w:sz w:val="22"/>
          <w:szCs w:val="22"/>
        </w:rPr>
        <w:t xml:space="preserve">40-039, zarejestrowaną przez Sąd Rejonowy Katowice-Wschód w Katowicach Wydział </w:t>
      </w:r>
      <w:r w:rsidR="001A6CB8">
        <w:rPr>
          <w:sz w:val="22"/>
          <w:szCs w:val="22"/>
        </w:rPr>
        <w:t xml:space="preserve">VIII </w:t>
      </w:r>
      <w:r w:rsidR="008D1AAA">
        <w:rPr>
          <w:sz w:val="22"/>
          <w:szCs w:val="22"/>
        </w:rPr>
        <w:br/>
      </w:r>
      <w:r w:rsidRPr="00F746F7">
        <w:rPr>
          <w:sz w:val="22"/>
          <w:szCs w:val="22"/>
        </w:rPr>
        <w:t>Gospodarczy pod numerem KRS 0000709363, wysokość kapitału zakładowego całkowicie wpłaconego: 3 916 71</w:t>
      </w:r>
      <w:r w:rsidR="008D1AAA">
        <w:rPr>
          <w:sz w:val="22"/>
          <w:szCs w:val="22"/>
        </w:rPr>
        <w:t>9</w:t>
      </w:r>
      <w:r w:rsidRPr="00F746F7">
        <w:rPr>
          <w:sz w:val="22"/>
          <w:szCs w:val="22"/>
        </w:rPr>
        <w:t xml:space="preserve"> </w:t>
      </w:r>
      <w:r w:rsidR="008D1AAA">
        <w:rPr>
          <w:sz w:val="22"/>
          <w:szCs w:val="22"/>
        </w:rPr>
        <w:t>0</w:t>
      </w:r>
      <w:r w:rsidRPr="00F746F7">
        <w:rPr>
          <w:sz w:val="22"/>
          <w:szCs w:val="22"/>
        </w:rPr>
        <w:t>00,00</w:t>
      </w:r>
      <w:r w:rsidR="00A80D7C">
        <w:rPr>
          <w:sz w:val="22"/>
          <w:szCs w:val="22"/>
        </w:rPr>
        <w:t xml:space="preserve"> </w:t>
      </w:r>
      <w:r w:rsidRPr="00F746F7">
        <w:rPr>
          <w:sz w:val="22"/>
          <w:szCs w:val="22"/>
        </w:rPr>
        <w:t xml:space="preserve">zł, NIP 634-283-47-28, REGON: 360615984, </w:t>
      </w:r>
      <w:r w:rsidRPr="00F746F7">
        <w:rPr>
          <w:rFonts w:eastAsia="MS Mincho"/>
          <w:sz w:val="22"/>
          <w:szCs w:val="22"/>
        </w:rPr>
        <w:t xml:space="preserve">nr rejestrowy BDO  000014704, </w:t>
      </w:r>
      <w:r w:rsidR="008D1AAA">
        <w:rPr>
          <w:rFonts w:eastAsia="MS Mincho"/>
          <w:sz w:val="22"/>
          <w:szCs w:val="22"/>
        </w:rPr>
        <w:br/>
      </w:r>
      <w:r w:rsidRPr="00F746F7">
        <w:rPr>
          <w:sz w:val="22"/>
          <w:szCs w:val="22"/>
        </w:rPr>
        <w:t xml:space="preserve">zwaną w treści Umowy </w:t>
      </w:r>
      <w:r w:rsidRPr="008D1AAA">
        <w:rPr>
          <w:b/>
          <w:bCs/>
          <w:sz w:val="22"/>
          <w:szCs w:val="22"/>
        </w:rPr>
        <w:t>Zamawiającym</w:t>
      </w:r>
      <w:r w:rsidRPr="00F746F7">
        <w:rPr>
          <w:sz w:val="22"/>
          <w:szCs w:val="22"/>
        </w:rPr>
        <w:t>, reprezentowana przez osoby umocowane</w:t>
      </w:r>
      <w:r w:rsidR="003C06DC">
        <w:rPr>
          <w:sz w:val="22"/>
          <w:szCs w:val="22"/>
        </w:rPr>
        <w:t>:</w:t>
      </w:r>
    </w:p>
    <w:p w14:paraId="0A5E75E1" w14:textId="77777777" w:rsidR="009A6CD0" w:rsidRPr="00F746F7" w:rsidRDefault="009A6CD0" w:rsidP="007B4F5E">
      <w:pPr>
        <w:spacing w:before="120"/>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1"/>
        <w:gridCol w:w="2372"/>
        <w:gridCol w:w="2372"/>
        <w:gridCol w:w="2372"/>
      </w:tblGrid>
      <w:tr w:rsidR="003C06DC" w:rsidRPr="003C06DC" w14:paraId="7BFEDEF4" w14:textId="77777777" w:rsidTr="00D40488">
        <w:trPr>
          <w:trHeight w:val="20"/>
        </w:trPr>
        <w:tc>
          <w:tcPr>
            <w:tcW w:w="5000" w:type="pct"/>
            <w:gridSpan w:val="4"/>
            <w:shd w:val="clear" w:color="auto" w:fill="F2F2F2" w:themeFill="background1" w:themeFillShade="F2"/>
            <w:vAlign w:val="center"/>
          </w:tcPr>
          <w:p w14:paraId="5A294312" w14:textId="77777777" w:rsidR="003C06DC" w:rsidRPr="00C85ECF" w:rsidRDefault="003C06DC" w:rsidP="00D40488">
            <w:pPr>
              <w:widowControl w:val="0"/>
              <w:tabs>
                <w:tab w:val="left" w:pos="284"/>
                <w:tab w:val="left" w:pos="851"/>
              </w:tabs>
              <w:ind w:left="284" w:hanging="284"/>
              <w:jc w:val="center"/>
              <w:rPr>
                <w:b/>
                <w:bCs/>
              </w:rPr>
            </w:pPr>
            <w:r w:rsidRPr="00C85ECF">
              <w:rPr>
                <w:b/>
                <w:bCs/>
                <w:sz w:val="22"/>
                <w:szCs w:val="22"/>
              </w:rPr>
              <w:t>ZAMAWIAJĄCY</w:t>
            </w:r>
          </w:p>
        </w:tc>
      </w:tr>
      <w:tr w:rsidR="003C06DC" w:rsidRPr="003C06DC" w14:paraId="239838B2" w14:textId="77777777" w:rsidTr="00D40488">
        <w:trPr>
          <w:trHeight w:val="1007"/>
        </w:trPr>
        <w:tc>
          <w:tcPr>
            <w:tcW w:w="2499" w:type="pct"/>
            <w:gridSpan w:val="2"/>
            <w:vAlign w:val="center"/>
          </w:tcPr>
          <w:p w14:paraId="4641E04A" w14:textId="77777777" w:rsidR="003C06DC" w:rsidRPr="00C85ECF" w:rsidRDefault="003C06DC" w:rsidP="00F71079">
            <w:pPr>
              <w:widowControl w:val="0"/>
              <w:rPr>
                <w:sz w:val="18"/>
                <w:szCs w:val="18"/>
              </w:rPr>
            </w:pPr>
          </w:p>
          <w:p w14:paraId="68465511" w14:textId="77777777" w:rsidR="003C06DC" w:rsidRPr="00C85ECF" w:rsidRDefault="003C06DC" w:rsidP="00D40488">
            <w:pPr>
              <w:widowControl w:val="0"/>
              <w:tabs>
                <w:tab w:val="left" w:pos="284"/>
                <w:tab w:val="left" w:pos="851"/>
              </w:tabs>
              <w:ind w:left="284" w:hanging="284"/>
              <w:jc w:val="center"/>
              <w:rPr>
                <w:b/>
                <w:bCs/>
              </w:rPr>
            </w:pPr>
          </w:p>
        </w:tc>
        <w:tc>
          <w:tcPr>
            <w:tcW w:w="2501" w:type="pct"/>
            <w:gridSpan w:val="2"/>
            <w:vAlign w:val="center"/>
          </w:tcPr>
          <w:p w14:paraId="6D3A5360" w14:textId="77777777" w:rsidR="003C06DC" w:rsidRPr="00C85ECF" w:rsidRDefault="003C06DC" w:rsidP="00D40488">
            <w:pPr>
              <w:widowControl w:val="0"/>
              <w:jc w:val="center"/>
              <w:rPr>
                <w:sz w:val="18"/>
                <w:szCs w:val="18"/>
              </w:rPr>
            </w:pPr>
          </w:p>
          <w:p w14:paraId="719D80C9" w14:textId="77777777" w:rsidR="003C06DC" w:rsidRPr="00C85ECF" w:rsidRDefault="003C06DC" w:rsidP="00D40488">
            <w:pPr>
              <w:widowControl w:val="0"/>
              <w:jc w:val="center"/>
              <w:rPr>
                <w:sz w:val="18"/>
                <w:szCs w:val="18"/>
              </w:rPr>
            </w:pPr>
          </w:p>
          <w:p w14:paraId="584A5014" w14:textId="77777777" w:rsidR="003C06DC" w:rsidRPr="00C85ECF" w:rsidRDefault="003C06DC" w:rsidP="00F71079">
            <w:pPr>
              <w:widowControl w:val="0"/>
              <w:rPr>
                <w:sz w:val="18"/>
                <w:szCs w:val="18"/>
              </w:rPr>
            </w:pPr>
          </w:p>
          <w:p w14:paraId="35EEFE9C" w14:textId="77777777" w:rsidR="003C06DC" w:rsidRPr="00C85ECF" w:rsidRDefault="003C06DC" w:rsidP="00D40488">
            <w:pPr>
              <w:widowControl w:val="0"/>
              <w:jc w:val="center"/>
              <w:rPr>
                <w:sz w:val="18"/>
                <w:szCs w:val="18"/>
              </w:rPr>
            </w:pPr>
          </w:p>
          <w:p w14:paraId="2CAA7D5E" w14:textId="77777777" w:rsidR="003C06DC" w:rsidRPr="00C85ECF" w:rsidRDefault="003C06DC" w:rsidP="00D40488">
            <w:pPr>
              <w:widowControl w:val="0"/>
              <w:tabs>
                <w:tab w:val="left" w:pos="284"/>
                <w:tab w:val="left" w:pos="851"/>
              </w:tabs>
              <w:ind w:left="284" w:hanging="284"/>
              <w:jc w:val="center"/>
              <w:rPr>
                <w:b/>
                <w:bCs/>
              </w:rPr>
            </w:pPr>
          </w:p>
        </w:tc>
      </w:tr>
      <w:tr w:rsidR="003C06DC" w:rsidRPr="00F84F88" w14:paraId="7BC93045" w14:textId="77777777" w:rsidTr="00D40488">
        <w:trPr>
          <w:trHeight w:val="564"/>
        </w:trPr>
        <w:tc>
          <w:tcPr>
            <w:tcW w:w="1250" w:type="pct"/>
            <w:shd w:val="clear" w:color="auto" w:fill="F2F2F2" w:themeFill="background1" w:themeFillShade="F2"/>
            <w:vAlign w:val="center"/>
          </w:tcPr>
          <w:p w14:paraId="21C3CB53" w14:textId="77777777" w:rsidR="003C06DC" w:rsidRPr="00C85ECF" w:rsidRDefault="003C06DC" w:rsidP="00D40488">
            <w:pPr>
              <w:ind w:left="-108" w:right="-108"/>
              <w:jc w:val="center"/>
              <w:rPr>
                <w:sz w:val="18"/>
                <w:szCs w:val="18"/>
              </w:rPr>
            </w:pPr>
            <w:r w:rsidRPr="00C85ECF">
              <w:rPr>
                <w:sz w:val="18"/>
                <w:szCs w:val="18"/>
              </w:rPr>
              <w:t>Sekretarz Komisji Przetargowej lub</w:t>
            </w:r>
          </w:p>
          <w:p w14:paraId="6F5BEDA4" w14:textId="77777777" w:rsidR="003C06DC" w:rsidRPr="00C85ECF" w:rsidRDefault="003C06DC" w:rsidP="00D40488">
            <w:pPr>
              <w:widowControl w:val="0"/>
              <w:tabs>
                <w:tab w:val="left" w:pos="284"/>
                <w:tab w:val="left" w:pos="851"/>
              </w:tabs>
              <w:ind w:left="-108" w:right="-108"/>
              <w:jc w:val="center"/>
              <w:rPr>
                <w:b/>
                <w:bCs/>
                <w:sz w:val="18"/>
                <w:szCs w:val="18"/>
              </w:rPr>
            </w:pPr>
            <w:r w:rsidRPr="00C85ECF">
              <w:rPr>
                <w:sz w:val="18"/>
                <w:szCs w:val="18"/>
              </w:rPr>
              <w:t>inna osoba wyznaczona</w:t>
            </w:r>
          </w:p>
        </w:tc>
        <w:tc>
          <w:tcPr>
            <w:tcW w:w="1250" w:type="pct"/>
            <w:shd w:val="clear" w:color="auto" w:fill="F2F2F2" w:themeFill="background1" w:themeFillShade="F2"/>
            <w:vAlign w:val="center"/>
          </w:tcPr>
          <w:p w14:paraId="34B89926" w14:textId="77777777" w:rsidR="003C06DC" w:rsidRPr="00C85ECF" w:rsidRDefault="003C06DC" w:rsidP="00D40488">
            <w:pPr>
              <w:widowControl w:val="0"/>
              <w:ind w:left="-108" w:right="-108"/>
              <w:jc w:val="center"/>
              <w:rPr>
                <w:b/>
                <w:bCs/>
                <w:sz w:val="18"/>
                <w:szCs w:val="18"/>
              </w:rPr>
            </w:pPr>
            <w:r w:rsidRPr="00C85ECF">
              <w:rPr>
                <w:sz w:val="18"/>
                <w:szCs w:val="18"/>
              </w:rPr>
              <w:t>Osoby odpowiedzialne za nadzór i realizację umowy ze strony Zamawiającego</w:t>
            </w:r>
          </w:p>
        </w:tc>
        <w:tc>
          <w:tcPr>
            <w:tcW w:w="1250" w:type="pct"/>
            <w:shd w:val="clear" w:color="auto" w:fill="F2F2F2" w:themeFill="background1" w:themeFillShade="F2"/>
            <w:vAlign w:val="center"/>
          </w:tcPr>
          <w:p w14:paraId="28D8284A" w14:textId="77777777" w:rsidR="003C06DC" w:rsidRPr="00C85ECF" w:rsidRDefault="003C06DC" w:rsidP="00D40488">
            <w:pPr>
              <w:widowControl w:val="0"/>
              <w:ind w:left="-108" w:right="-108"/>
              <w:jc w:val="center"/>
              <w:rPr>
                <w:b/>
                <w:bCs/>
                <w:sz w:val="18"/>
                <w:szCs w:val="18"/>
              </w:rPr>
            </w:pPr>
            <w:r w:rsidRPr="00C85ECF">
              <w:rPr>
                <w:sz w:val="18"/>
                <w:szCs w:val="18"/>
              </w:rPr>
              <w:t>Dział Prawny</w:t>
            </w:r>
          </w:p>
        </w:tc>
        <w:tc>
          <w:tcPr>
            <w:tcW w:w="1250" w:type="pct"/>
            <w:shd w:val="clear" w:color="auto" w:fill="F2F2F2" w:themeFill="background1" w:themeFillShade="F2"/>
            <w:vAlign w:val="center"/>
          </w:tcPr>
          <w:p w14:paraId="078E5E6D" w14:textId="77777777" w:rsidR="003C06DC" w:rsidRPr="00C85ECF" w:rsidRDefault="003C06DC" w:rsidP="00D40488">
            <w:pPr>
              <w:widowControl w:val="0"/>
              <w:ind w:left="-108" w:right="-108"/>
              <w:jc w:val="center"/>
              <w:rPr>
                <w:b/>
                <w:bCs/>
                <w:sz w:val="18"/>
                <w:szCs w:val="18"/>
              </w:rPr>
            </w:pPr>
            <w:r w:rsidRPr="00C85ECF">
              <w:rPr>
                <w:sz w:val="18"/>
                <w:szCs w:val="18"/>
              </w:rPr>
              <w:t>Osoba odpowiedzialna w zakresie RODO</w:t>
            </w:r>
          </w:p>
        </w:tc>
      </w:tr>
      <w:tr w:rsidR="003C06DC" w14:paraId="466B7BF7" w14:textId="77777777" w:rsidTr="00C85ECF">
        <w:trPr>
          <w:trHeight w:val="512"/>
        </w:trPr>
        <w:tc>
          <w:tcPr>
            <w:tcW w:w="1250" w:type="pct"/>
            <w:vAlign w:val="center"/>
          </w:tcPr>
          <w:p w14:paraId="704DBB81" w14:textId="77777777" w:rsidR="003C06DC" w:rsidRDefault="003C06DC" w:rsidP="00D40488">
            <w:pPr>
              <w:widowControl w:val="0"/>
              <w:jc w:val="center"/>
              <w:rPr>
                <w:sz w:val="18"/>
                <w:szCs w:val="18"/>
              </w:rPr>
            </w:pPr>
          </w:p>
          <w:p w14:paraId="711F2831" w14:textId="77777777" w:rsidR="003C06DC" w:rsidRDefault="003C06DC" w:rsidP="00D40488">
            <w:pPr>
              <w:widowControl w:val="0"/>
              <w:jc w:val="center"/>
              <w:rPr>
                <w:sz w:val="18"/>
                <w:szCs w:val="18"/>
              </w:rPr>
            </w:pPr>
          </w:p>
          <w:p w14:paraId="5355C208" w14:textId="77777777" w:rsidR="003C06DC" w:rsidRDefault="003C06DC" w:rsidP="00D40488">
            <w:pPr>
              <w:widowControl w:val="0"/>
              <w:jc w:val="center"/>
              <w:rPr>
                <w:sz w:val="18"/>
                <w:szCs w:val="18"/>
              </w:rPr>
            </w:pPr>
          </w:p>
          <w:p w14:paraId="1C018BD8" w14:textId="77777777" w:rsidR="003C06DC" w:rsidRDefault="003C06DC" w:rsidP="00D40488">
            <w:pPr>
              <w:widowControl w:val="0"/>
              <w:jc w:val="center"/>
              <w:rPr>
                <w:sz w:val="18"/>
                <w:szCs w:val="18"/>
              </w:rPr>
            </w:pPr>
          </w:p>
          <w:p w14:paraId="01B77C68" w14:textId="77777777" w:rsidR="003C06DC" w:rsidRPr="00DE750C" w:rsidRDefault="003C06DC" w:rsidP="00C85ECF">
            <w:pPr>
              <w:rPr>
                <w:sz w:val="18"/>
                <w:szCs w:val="18"/>
              </w:rPr>
            </w:pPr>
          </w:p>
        </w:tc>
        <w:tc>
          <w:tcPr>
            <w:tcW w:w="1250" w:type="pct"/>
            <w:vAlign w:val="center"/>
          </w:tcPr>
          <w:p w14:paraId="772C631E" w14:textId="77777777" w:rsidR="003C06DC" w:rsidRDefault="003C06DC" w:rsidP="00D40488">
            <w:pPr>
              <w:widowControl w:val="0"/>
              <w:jc w:val="center"/>
              <w:rPr>
                <w:sz w:val="18"/>
                <w:szCs w:val="18"/>
              </w:rPr>
            </w:pPr>
          </w:p>
          <w:p w14:paraId="43C4370F" w14:textId="77777777" w:rsidR="003C06DC" w:rsidRDefault="003C06DC" w:rsidP="00C85ECF">
            <w:pPr>
              <w:widowControl w:val="0"/>
              <w:rPr>
                <w:sz w:val="18"/>
                <w:szCs w:val="18"/>
              </w:rPr>
            </w:pPr>
          </w:p>
          <w:p w14:paraId="598103E1" w14:textId="77777777" w:rsidR="003C06DC" w:rsidRDefault="003C06DC" w:rsidP="00D40488">
            <w:pPr>
              <w:widowControl w:val="0"/>
              <w:jc w:val="center"/>
              <w:rPr>
                <w:sz w:val="18"/>
                <w:szCs w:val="18"/>
              </w:rPr>
            </w:pPr>
          </w:p>
          <w:p w14:paraId="457EA8E1" w14:textId="77777777" w:rsidR="003C06DC" w:rsidRPr="00DE750C" w:rsidRDefault="003C06DC" w:rsidP="00D40488">
            <w:pPr>
              <w:widowControl w:val="0"/>
              <w:ind w:left="34" w:hanging="34"/>
              <w:jc w:val="center"/>
              <w:rPr>
                <w:sz w:val="18"/>
                <w:szCs w:val="18"/>
              </w:rPr>
            </w:pPr>
          </w:p>
        </w:tc>
        <w:tc>
          <w:tcPr>
            <w:tcW w:w="1250" w:type="pct"/>
            <w:vAlign w:val="center"/>
          </w:tcPr>
          <w:p w14:paraId="272186EC" w14:textId="77777777" w:rsidR="003C06DC" w:rsidRPr="00B71C92" w:rsidRDefault="003C06DC" w:rsidP="00D40488">
            <w:pPr>
              <w:widowControl w:val="0"/>
              <w:jc w:val="center"/>
              <w:rPr>
                <w:color w:val="00B050"/>
                <w:sz w:val="18"/>
                <w:szCs w:val="18"/>
              </w:rPr>
            </w:pPr>
          </w:p>
          <w:p w14:paraId="019BC1A6" w14:textId="77777777" w:rsidR="003C06DC" w:rsidRPr="00B71C92" w:rsidRDefault="003C06DC" w:rsidP="00C85ECF">
            <w:pPr>
              <w:widowControl w:val="0"/>
              <w:rPr>
                <w:color w:val="00B050"/>
                <w:sz w:val="18"/>
                <w:szCs w:val="18"/>
              </w:rPr>
            </w:pPr>
          </w:p>
          <w:p w14:paraId="4F60BF51" w14:textId="77777777" w:rsidR="003C06DC" w:rsidRPr="00B71C92" w:rsidRDefault="003C06DC" w:rsidP="00D40488">
            <w:pPr>
              <w:widowControl w:val="0"/>
              <w:jc w:val="center"/>
              <w:rPr>
                <w:color w:val="00B050"/>
                <w:sz w:val="18"/>
                <w:szCs w:val="18"/>
              </w:rPr>
            </w:pPr>
          </w:p>
        </w:tc>
        <w:tc>
          <w:tcPr>
            <w:tcW w:w="1250" w:type="pct"/>
            <w:vAlign w:val="center"/>
          </w:tcPr>
          <w:p w14:paraId="4D98613D" w14:textId="77777777" w:rsidR="003C06DC" w:rsidRPr="00B71C92" w:rsidRDefault="003C06DC" w:rsidP="00D40488">
            <w:pPr>
              <w:widowControl w:val="0"/>
              <w:jc w:val="center"/>
              <w:rPr>
                <w:color w:val="00B050"/>
                <w:sz w:val="18"/>
                <w:szCs w:val="18"/>
              </w:rPr>
            </w:pPr>
          </w:p>
          <w:p w14:paraId="69D74C28" w14:textId="77777777" w:rsidR="003C06DC" w:rsidRPr="00B71C92" w:rsidRDefault="003C06DC" w:rsidP="00D40488">
            <w:pPr>
              <w:widowControl w:val="0"/>
              <w:jc w:val="center"/>
              <w:rPr>
                <w:color w:val="00B050"/>
                <w:sz w:val="18"/>
                <w:szCs w:val="18"/>
              </w:rPr>
            </w:pPr>
          </w:p>
          <w:p w14:paraId="21BD2109" w14:textId="77777777" w:rsidR="003C06DC" w:rsidRPr="00B71C92" w:rsidRDefault="003C06DC" w:rsidP="00C85ECF">
            <w:pPr>
              <w:widowControl w:val="0"/>
              <w:rPr>
                <w:color w:val="00B050"/>
                <w:sz w:val="18"/>
                <w:szCs w:val="18"/>
              </w:rPr>
            </w:pPr>
          </w:p>
          <w:p w14:paraId="6FA92132" w14:textId="77777777" w:rsidR="003C06DC" w:rsidRPr="00B71C92" w:rsidRDefault="003C06DC" w:rsidP="00D40488">
            <w:pPr>
              <w:widowControl w:val="0"/>
              <w:jc w:val="center"/>
              <w:rPr>
                <w:color w:val="00B050"/>
                <w:sz w:val="18"/>
                <w:szCs w:val="18"/>
              </w:rPr>
            </w:pPr>
          </w:p>
        </w:tc>
      </w:tr>
    </w:tbl>
    <w:p w14:paraId="29FF573D" w14:textId="77777777" w:rsidR="007B4F5E" w:rsidRPr="00F71079" w:rsidRDefault="007B4F5E" w:rsidP="007B4F5E">
      <w:pPr>
        <w:jc w:val="both"/>
        <w:rPr>
          <w:sz w:val="12"/>
          <w:szCs w:val="12"/>
        </w:rPr>
      </w:pPr>
    </w:p>
    <w:p w14:paraId="43C29A6D" w14:textId="77777777" w:rsidR="007B4F5E" w:rsidRPr="00C85ECF" w:rsidRDefault="007B4F5E" w:rsidP="007B4F5E">
      <w:pPr>
        <w:jc w:val="both"/>
        <w:rPr>
          <w:b/>
          <w:bCs/>
          <w:sz w:val="22"/>
          <w:szCs w:val="22"/>
        </w:rPr>
      </w:pPr>
      <w:r w:rsidRPr="00C85ECF">
        <w:rPr>
          <w:b/>
          <w:bCs/>
          <w:sz w:val="22"/>
          <w:szCs w:val="22"/>
        </w:rPr>
        <w:t>i</w:t>
      </w:r>
    </w:p>
    <w:p w14:paraId="1BAB1B38" w14:textId="77777777" w:rsidR="007B4F5E" w:rsidRPr="005E6357" w:rsidRDefault="007B4F5E" w:rsidP="007B4F5E">
      <w:pPr>
        <w:jc w:val="both"/>
        <w:rPr>
          <w:sz w:val="8"/>
          <w:szCs w:val="8"/>
        </w:rPr>
      </w:pPr>
    </w:p>
    <w:p w14:paraId="0E400219" w14:textId="77777777" w:rsidR="007B4F5E" w:rsidRPr="001A6CB8" w:rsidRDefault="007B4F5E" w:rsidP="007B4F5E">
      <w:pPr>
        <w:rPr>
          <w:i/>
          <w:color w:val="FF0000"/>
          <w:sz w:val="22"/>
          <w:szCs w:val="22"/>
        </w:rPr>
      </w:pPr>
      <w:r w:rsidRPr="001A6CB8">
        <w:rPr>
          <w:i/>
          <w:color w:val="FF0000"/>
          <w:sz w:val="22"/>
          <w:szCs w:val="22"/>
        </w:rPr>
        <w:t>(w przypadku działalności gospodarczej prowadzonej osobiście)</w:t>
      </w:r>
    </w:p>
    <w:p w14:paraId="489D28E3" w14:textId="77777777" w:rsidR="007B4F5E" w:rsidRPr="00F746F7" w:rsidRDefault="007B4F5E" w:rsidP="007B4F5E">
      <w:pPr>
        <w:jc w:val="both"/>
        <w:rPr>
          <w:sz w:val="22"/>
          <w:szCs w:val="22"/>
        </w:rPr>
      </w:pPr>
      <w:r w:rsidRPr="00986454">
        <w:rPr>
          <w:b/>
          <w:bCs/>
          <w:sz w:val="22"/>
          <w:szCs w:val="22"/>
        </w:rPr>
        <w:t>Pan/Pani</w:t>
      </w:r>
      <w:r w:rsidRPr="00E66F78">
        <w:rPr>
          <w:sz w:val="22"/>
          <w:szCs w:val="22"/>
        </w:rPr>
        <w:t xml:space="preserve">  ……………………………………… prowadzącym działalność pod nazwą …………………………. z siedzibą w ……………………. ul. …………………….. , zarejestrowaną w Centralnej Ewidencji i Informacji o Działalności Gospodarczej, NIP: …….. REGON: </w:t>
      </w:r>
      <w:r w:rsidRPr="00F746F7">
        <w:rPr>
          <w:sz w:val="22"/>
          <w:szCs w:val="22"/>
        </w:rPr>
        <w:t xml:space="preserve">………….…………….,  zwanym/ą  w treści Umowy </w:t>
      </w:r>
      <w:r w:rsidRPr="00F746F7">
        <w:rPr>
          <w:b/>
          <w:sz w:val="22"/>
          <w:szCs w:val="22"/>
        </w:rPr>
        <w:t>Wykonawcą</w:t>
      </w:r>
      <w:r w:rsidRPr="00F746F7">
        <w:rPr>
          <w:sz w:val="22"/>
          <w:szCs w:val="22"/>
        </w:rPr>
        <w:t>, reprezentowany/a przez osobę/y umocowane</w:t>
      </w:r>
    </w:p>
    <w:p w14:paraId="503661F5" w14:textId="77777777" w:rsidR="007B4F5E" w:rsidRPr="00F746F7" w:rsidRDefault="007B4F5E" w:rsidP="007B4F5E">
      <w:pPr>
        <w:ind w:left="720"/>
        <w:jc w:val="both"/>
        <w:rPr>
          <w:sz w:val="22"/>
          <w:szCs w:val="22"/>
        </w:rPr>
      </w:pPr>
    </w:p>
    <w:p w14:paraId="5158D782" w14:textId="77777777" w:rsidR="007B4F5E" w:rsidRPr="001A6CB8" w:rsidRDefault="007B4F5E" w:rsidP="007B4F5E">
      <w:pPr>
        <w:jc w:val="both"/>
        <w:rPr>
          <w:color w:val="FF0000"/>
          <w:sz w:val="22"/>
          <w:szCs w:val="22"/>
        </w:rPr>
      </w:pPr>
      <w:r w:rsidRPr="001A6CB8">
        <w:rPr>
          <w:i/>
          <w:color w:val="FF0000"/>
          <w:sz w:val="22"/>
          <w:szCs w:val="22"/>
        </w:rPr>
        <w:t>(w przypadku spółki kapitałowej)</w:t>
      </w:r>
      <w:r w:rsidRPr="001A6CB8">
        <w:rPr>
          <w:color w:val="FF0000"/>
          <w:sz w:val="22"/>
          <w:szCs w:val="22"/>
        </w:rPr>
        <w:t xml:space="preserve">  </w:t>
      </w:r>
    </w:p>
    <w:p w14:paraId="58507875" w14:textId="77777777" w:rsidR="007B4F5E" w:rsidRPr="00E66F78" w:rsidRDefault="007B4F5E" w:rsidP="007B4F5E">
      <w:pPr>
        <w:jc w:val="both"/>
        <w:rPr>
          <w:sz w:val="22"/>
          <w:szCs w:val="22"/>
        </w:rPr>
      </w:pPr>
      <w:r w:rsidRPr="00E66F78">
        <w:rPr>
          <w:sz w:val="22"/>
          <w:szCs w:val="22"/>
        </w:rPr>
        <w:t xml:space="preserve">……………………… z siedzibą ……………. przy ul. ………………, kod pocztowy ……………., zarejestrowaną przez Sąd Rejonowy …………… w …………. pod numerem KRS ………………, wysokość kapitału zakładowego: …………… zł, REGON: …………., NIP ……………, </w:t>
      </w:r>
    </w:p>
    <w:p w14:paraId="2229FF5E" w14:textId="77777777" w:rsidR="007B4F5E" w:rsidRPr="00F746F7" w:rsidRDefault="007B4F5E" w:rsidP="007B4F5E">
      <w:pPr>
        <w:jc w:val="both"/>
        <w:rPr>
          <w:sz w:val="22"/>
          <w:szCs w:val="22"/>
        </w:rPr>
      </w:pPr>
      <w:r w:rsidRPr="00F746F7">
        <w:rPr>
          <w:sz w:val="22"/>
          <w:szCs w:val="22"/>
        </w:rPr>
        <w:t xml:space="preserve">zwaną w treści Umowy </w:t>
      </w:r>
      <w:r w:rsidRPr="00F746F7">
        <w:rPr>
          <w:b/>
          <w:sz w:val="22"/>
          <w:szCs w:val="22"/>
        </w:rPr>
        <w:t>Wykonawcą</w:t>
      </w:r>
      <w:r w:rsidRPr="00F746F7">
        <w:rPr>
          <w:sz w:val="22"/>
          <w:szCs w:val="22"/>
        </w:rPr>
        <w:t>, reprezentowana przez osoby umocowane.</w:t>
      </w:r>
    </w:p>
    <w:p w14:paraId="40366AFA" w14:textId="77777777" w:rsidR="007B4F5E" w:rsidRPr="00B27632" w:rsidRDefault="007B4F5E" w:rsidP="007B4F5E">
      <w:pPr>
        <w:ind w:left="720"/>
        <w:rPr>
          <w:sz w:val="10"/>
          <w:szCs w:val="10"/>
        </w:rPr>
      </w:pPr>
    </w:p>
    <w:p w14:paraId="02B2CAA5" w14:textId="77777777" w:rsidR="007B4F5E" w:rsidRPr="00E66F78" w:rsidRDefault="007B4F5E" w:rsidP="007B4F5E">
      <w:pPr>
        <w:rPr>
          <w:sz w:val="22"/>
          <w:szCs w:val="22"/>
        </w:rPr>
      </w:pPr>
      <w:r w:rsidRPr="001A6CB8">
        <w:rPr>
          <w:i/>
          <w:color w:val="FF0000"/>
          <w:sz w:val="22"/>
          <w:szCs w:val="22"/>
        </w:rPr>
        <w:t>(w przypadku spółki cywilnej)</w:t>
      </w:r>
    </w:p>
    <w:p w14:paraId="2014DCE8" w14:textId="77777777" w:rsidR="007B4F5E" w:rsidRPr="00E66F78" w:rsidRDefault="007B4F5E" w:rsidP="007B4F5E">
      <w:pPr>
        <w:jc w:val="both"/>
        <w:rPr>
          <w:sz w:val="22"/>
          <w:szCs w:val="22"/>
        </w:rPr>
      </w:pPr>
      <w:r w:rsidRPr="00E66F78">
        <w:rPr>
          <w:b/>
          <w:sz w:val="22"/>
          <w:szCs w:val="22"/>
        </w:rPr>
        <w:lastRenderedPageBreak/>
        <w:t>Pan</w:t>
      </w:r>
      <w:r>
        <w:rPr>
          <w:b/>
          <w:sz w:val="22"/>
          <w:szCs w:val="22"/>
        </w:rPr>
        <w:t>/</w:t>
      </w:r>
      <w:r w:rsidRPr="00E66F78">
        <w:rPr>
          <w:b/>
          <w:sz w:val="22"/>
          <w:szCs w:val="22"/>
        </w:rPr>
        <w:t>Pani</w:t>
      </w:r>
      <w:r w:rsidRPr="00E66F78">
        <w:rPr>
          <w:sz w:val="22"/>
          <w:szCs w:val="22"/>
        </w:rPr>
        <w:t xml:space="preserve"> ………………………………… zarejestrowanym/ą w Centralnej Ewidencji i Informacji o</w:t>
      </w:r>
      <w:r>
        <w:rPr>
          <w:sz w:val="22"/>
          <w:szCs w:val="22"/>
        </w:rPr>
        <w:t> </w:t>
      </w:r>
      <w:r w:rsidRPr="00E66F78">
        <w:rPr>
          <w:sz w:val="22"/>
          <w:szCs w:val="22"/>
        </w:rPr>
        <w:t>Działalności Gospodarczej, NIP: ………………..</w:t>
      </w:r>
    </w:p>
    <w:p w14:paraId="5B6B7644" w14:textId="77777777" w:rsidR="007B4F5E" w:rsidRPr="00E66F78" w:rsidRDefault="007B4F5E" w:rsidP="007B4F5E">
      <w:pPr>
        <w:jc w:val="both"/>
        <w:rPr>
          <w:sz w:val="22"/>
          <w:szCs w:val="22"/>
        </w:rPr>
      </w:pPr>
      <w:r w:rsidRPr="00E66F78">
        <w:rPr>
          <w:b/>
          <w:sz w:val="22"/>
          <w:szCs w:val="22"/>
        </w:rPr>
        <w:t>Pan</w:t>
      </w:r>
      <w:r>
        <w:rPr>
          <w:b/>
          <w:sz w:val="22"/>
          <w:szCs w:val="22"/>
        </w:rPr>
        <w:t>/</w:t>
      </w:r>
      <w:r w:rsidRPr="00E66F78">
        <w:rPr>
          <w:b/>
          <w:sz w:val="22"/>
          <w:szCs w:val="22"/>
        </w:rPr>
        <w:t>Pani</w:t>
      </w:r>
      <w:r w:rsidRPr="00E66F78">
        <w:rPr>
          <w:sz w:val="22"/>
          <w:szCs w:val="22"/>
        </w:rPr>
        <w:t xml:space="preserve"> ………………………………… zarejestrowanym/ą w Centralnej Ewidencji i Informacji o</w:t>
      </w:r>
      <w:r>
        <w:rPr>
          <w:sz w:val="22"/>
          <w:szCs w:val="22"/>
        </w:rPr>
        <w:t> </w:t>
      </w:r>
      <w:r w:rsidRPr="00E66F78">
        <w:rPr>
          <w:sz w:val="22"/>
          <w:szCs w:val="22"/>
        </w:rPr>
        <w:t>Działalności Gospodarczej, NIP: ………………..</w:t>
      </w:r>
    </w:p>
    <w:p w14:paraId="44A4F235" w14:textId="0B5BCF8D" w:rsidR="007B4F5E" w:rsidRPr="00F746F7" w:rsidRDefault="007B4F5E" w:rsidP="007B4F5E">
      <w:pPr>
        <w:jc w:val="both"/>
        <w:rPr>
          <w:sz w:val="22"/>
          <w:szCs w:val="22"/>
        </w:rPr>
      </w:pPr>
      <w:r w:rsidRPr="00E66F78">
        <w:rPr>
          <w:b/>
          <w:sz w:val="22"/>
          <w:szCs w:val="22"/>
        </w:rPr>
        <w:t>wspólnie prowadzącymi działalność gospodarczą w formie spółki cywilnej</w:t>
      </w:r>
      <w:r w:rsidRPr="00E66F78">
        <w:rPr>
          <w:sz w:val="22"/>
          <w:szCs w:val="22"/>
        </w:rPr>
        <w:t xml:space="preserve"> pod nazwą ……….….  </w:t>
      </w:r>
      <w:r w:rsidR="001A48BF">
        <w:rPr>
          <w:sz w:val="22"/>
          <w:szCs w:val="22"/>
        </w:rPr>
        <w:br/>
      </w:r>
      <w:r w:rsidRPr="00E66F78">
        <w:rPr>
          <w:sz w:val="22"/>
          <w:szCs w:val="22"/>
        </w:rPr>
        <w:t xml:space="preserve">z siedzibą w ……………………………  ul………………………, NIP: ……………….. zwanymi </w:t>
      </w:r>
      <w:r w:rsidRPr="00F746F7">
        <w:rPr>
          <w:sz w:val="22"/>
          <w:szCs w:val="22"/>
        </w:rPr>
        <w:t xml:space="preserve">w treści Umowy </w:t>
      </w:r>
      <w:r w:rsidRPr="00F746F7">
        <w:rPr>
          <w:b/>
          <w:sz w:val="22"/>
          <w:szCs w:val="22"/>
        </w:rPr>
        <w:t>Wykonawcą</w:t>
      </w:r>
      <w:r w:rsidRPr="00F746F7">
        <w:rPr>
          <w:sz w:val="22"/>
          <w:szCs w:val="22"/>
        </w:rPr>
        <w:t>, reprezentowana przez osoby umocowane.</w:t>
      </w:r>
    </w:p>
    <w:p w14:paraId="06ECBD7D" w14:textId="77777777" w:rsidR="007B4F5E" w:rsidRPr="00B27632" w:rsidRDefault="007B4F5E" w:rsidP="007B4F5E">
      <w:pPr>
        <w:ind w:left="720"/>
        <w:jc w:val="both"/>
        <w:rPr>
          <w:sz w:val="10"/>
          <w:szCs w:val="10"/>
        </w:rPr>
      </w:pPr>
    </w:p>
    <w:p w14:paraId="7AD12438" w14:textId="77777777" w:rsidR="00F71079" w:rsidRDefault="00F71079" w:rsidP="007B4F5E">
      <w:pPr>
        <w:rPr>
          <w:i/>
          <w:color w:val="FF0000"/>
          <w:sz w:val="22"/>
          <w:szCs w:val="22"/>
        </w:rPr>
      </w:pPr>
    </w:p>
    <w:p w14:paraId="432E1CE8" w14:textId="307B073B" w:rsidR="007B4F5E" w:rsidRPr="001A6CB8" w:rsidRDefault="007B4F5E" w:rsidP="007B4F5E">
      <w:pPr>
        <w:rPr>
          <w:color w:val="FF0000"/>
          <w:sz w:val="22"/>
          <w:szCs w:val="22"/>
        </w:rPr>
      </w:pPr>
      <w:r w:rsidRPr="001A6CB8">
        <w:rPr>
          <w:i/>
          <w:color w:val="FF0000"/>
          <w:sz w:val="22"/>
          <w:szCs w:val="22"/>
        </w:rPr>
        <w:t>(w przypadku Konsorcjum)</w:t>
      </w:r>
    </w:p>
    <w:p w14:paraId="5B17C878" w14:textId="77777777" w:rsidR="007B4F5E" w:rsidRPr="00E66F78" w:rsidRDefault="007B4F5E" w:rsidP="007B4F5E">
      <w:pPr>
        <w:rPr>
          <w:sz w:val="22"/>
          <w:szCs w:val="22"/>
        </w:rPr>
      </w:pPr>
      <w:r w:rsidRPr="00986454">
        <w:rPr>
          <w:b/>
          <w:bCs/>
          <w:sz w:val="22"/>
          <w:szCs w:val="22"/>
        </w:rPr>
        <w:t>Konsorcjum firm</w:t>
      </w:r>
      <w:r w:rsidRPr="00E66F78">
        <w:rPr>
          <w:sz w:val="22"/>
          <w:szCs w:val="22"/>
        </w:rPr>
        <w:t>:</w:t>
      </w:r>
    </w:p>
    <w:p w14:paraId="3A729BC8" w14:textId="3C2B192C" w:rsidR="007B4F5E" w:rsidRPr="001A6CB8" w:rsidRDefault="007B4F5E" w:rsidP="00EA612B">
      <w:pPr>
        <w:numPr>
          <w:ilvl w:val="1"/>
          <w:numId w:val="29"/>
        </w:numPr>
        <w:tabs>
          <w:tab w:val="clear" w:pos="785"/>
        </w:tabs>
        <w:ind w:left="426" w:hanging="426"/>
        <w:jc w:val="both"/>
        <w:rPr>
          <w:color w:val="FF0000"/>
          <w:sz w:val="22"/>
          <w:szCs w:val="22"/>
        </w:rPr>
      </w:pPr>
      <w:r w:rsidRPr="00E66F78">
        <w:rPr>
          <w:b/>
          <w:sz w:val="22"/>
          <w:szCs w:val="22"/>
        </w:rPr>
        <w:t>Lider</w:t>
      </w:r>
      <w:r w:rsidRPr="00E66F78">
        <w:rPr>
          <w:sz w:val="22"/>
          <w:szCs w:val="22"/>
        </w:rPr>
        <w:t xml:space="preserve"> -  ……………….... z siedzibą ………………. przy ul. …………, kod pocztowy ………., zarejestrowaną przez Sąd Rejonowy …………………….… w ……………………. pod numerem KRS …………………, wysokość kapitału zakładowego: ……………. zł, REGON: ……….……., </w:t>
      </w:r>
      <w:r w:rsidR="00DB7892">
        <w:rPr>
          <w:sz w:val="22"/>
          <w:szCs w:val="22"/>
        </w:rPr>
        <w:br/>
      </w:r>
      <w:r w:rsidRPr="00E66F78">
        <w:rPr>
          <w:sz w:val="22"/>
          <w:szCs w:val="22"/>
        </w:rPr>
        <w:t>NIP …………………</w:t>
      </w:r>
      <w:r w:rsidRPr="001A6CB8">
        <w:rPr>
          <w:color w:val="FF0000"/>
          <w:sz w:val="22"/>
          <w:szCs w:val="22"/>
        </w:rPr>
        <w:t xml:space="preserve"> (</w:t>
      </w:r>
      <w:r w:rsidRPr="001A6CB8">
        <w:rPr>
          <w:i/>
          <w:color w:val="FF0000"/>
          <w:sz w:val="22"/>
          <w:szCs w:val="22"/>
        </w:rPr>
        <w:t>sprawdzić, czy pełnomocnik jest liderem konsorcjum)</w:t>
      </w:r>
    </w:p>
    <w:p w14:paraId="59CF089E" w14:textId="5C71877F" w:rsidR="007B4F5E" w:rsidRPr="00E66F78" w:rsidRDefault="007B4F5E" w:rsidP="00EA612B">
      <w:pPr>
        <w:numPr>
          <w:ilvl w:val="1"/>
          <w:numId w:val="29"/>
        </w:numPr>
        <w:tabs>
          <w:tab w:val="clear" w:pos="785"/>
          <w:tab w:val="num" w:pos="567"/>
        </w:tabs>
        <w:ind w:left="284" w:hanging="284"/>
        <w:jc w:val="both"/>
        <w:rPr>
          <w:sz w:val="22"/>
          <w:szCs w:val="22"/>
        </w:rPr>
      </w:pPr>
      <w:r w:rsidRPr="00E66F78">
        <w:rPr>
          <w:b/>
          <w:sz w:val="22"/>
          <w:szCs w:val="22"/>
        </w:rPr>
        <w:t>Uczestnik</w:t>
      </w:r>
      <w:r w:rsidRPr="00E66F78">
        <w:rPr>
          <w:sz w:val="22"/>
          <w:szCs w:val="22"/>
        </w:rPr>
        <w:t xml:space="preserve">  -  …………….... z siedzibą ………………. przy ul. …………, kod pocztowy ………., zarejestrowaną przez Sąd Rejonowy ………………… w …………………. pod numerem </w:t>
      </w:r>
      <w:r w:rsidR="00DB7892">
        <w:rPr>
          <w:sz w:val="22"/>
          <w:szCs w:val="22"/>
        </w:rPr>
        <w:br/>
      </w:r>
      <w:r w:rsidRPr="00E66F78">
        <w:rPr>
          <w:sz w:val="22"/>
          <w:szCs w:val="22"/>
        </w:rPr>
        <w:t>KRS …………, wysokość kapitału zakładowego: …………. zł, REGON: ……….., NIP …………</w:t>
      </w:r>
    </w:p>
    <w:p w14:paraId="7751878B" w14:textId="0DC9D849" w:rsidR="00DB7892" w:rsidRDefault="00DB7892" w:rsidP="00DB7892">
      <w:pPr>
        <w:ind w:left="284"/>
        <w:rPr>
          <w:sz w:val="22"/>
          <w:szCs w:val="22"/>
        </w:rPr>
      </w:pPr>
    </w:p>
    <w:p w14:paraId="768A81BE" w14:textId="497FD217" w:rsidR="007B4F5E" w:rsidRDefault="007B4F5E" w:rsidP="007B4F5E">
      <w:pPr>
        <w:rPr>
          <w:sz w:val="22"/>
          <w:szCs w:val="22"/>
        </w:rPr>
      </w:pPr>
      <w:r w:rsidRPr="00F746F7">
        <w:rPr>
          <w:sz w:val="22"/>
          <w:szCs w:val="22"/>
        </w:rPr>
        <w:t>zwan</w:t>
      </w:r>
      <w:r w:rsidR="00197423">
        <w:rPr>
          <w:sz w:val="22"/>
          <w:szCs w:val="22"/>
        </w:rPr>
        <w:t>i</w:t>
      </w:r>
      <w:r w:rsidRPr="00F746F7">
        <w:rPr>
          <w:sz w:val="22"/>
          <w:szCs w:val="22"/>
        </w:rPr>
        <w:t xml:space="preserve"> w treści Umowy </w:t>
      </w:r>
      <w:r w:rsidRPr="00F746F7">
        <w:rPr>
          <w:b/>
          <w:sz w:val="22"/>
          <w:szCs w:val="22"/>
        </w:rPr>
        <w:t>Wykonawcą</w:t>
      </w:r>
      <w:r w:rsidRPr="00F746F7">
        <w:rPr>
          <w:sz w:val="22"/>
          <w:szCs w:val="22"/>
        </w:rPr>
        <w:t xml:space="preserve">, w imieniu którego  działa Pełnomocnik reprezentowana przez osoby umocowane.  </w:t>
      </w:r>
    </w:p>
    <w:p w14:paraId="37B28E38" w14:textId="77777777" w:rsidR="003C06DC" w:rsidRDefault="003C06DC" w:rsidP="007B4F5E">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7"/>
      </w:tblGrid>
      <w:tr w:rsidR="000E43CD" w:rsidRPr="00B65952" w14:paraId="5BA26DAE" w14:textId="77777777" w:rsidTr="00D40488">
        <w:trPr>
          <w:trHeight w:val="20"/>
          <w:tblHeader/>
        </w:trPr>
        <w:tc>
          <w:tcPr>
            <w:tcW w:w="5000" w:type="pct"/>
            <w:vAlign w:val="center"/>
          </w:tcPr>
          <w:p w14:paraId="24A3A6B2" w14:textId="77777777" w:rsidR="000E43CD" w:rsidRPr="00B65952" w:rsidRDefault="000E43CD" w:rsidP="00D40488">
            <w:pPr>
              <w:widowControl w:val="0"/>
              <w:tabs>
                <w:tab w:val="left" w:pos="284"/>
                <w:tab w:val="left" w:pos="851"/>
              </w:tabs>
              <w:ind w:left="284" w:hanging="284"/>
              <w:jc w:val="center"/>
            </w:pPr>
          </w:p>
          <w:p w14:paraId="353EC512" w14:textId="77777777" w:rsidR="000E43CD" w:rsidRPr="00B65952" w:rsidRDefault="000E43CD" w:rsidP="00D40488">
            <w:pPr>
              <w:widowControl w:val="0"/>
              <w:tabs>
                <w:tab w:val="left" w:pos="284"/>
                <w:tab w:val="left" w:pos="851"/>
              </w:tabs>
              <w:ind w:left="284" w:hanging="284"/>
              <w:jc w:val="center"/>
            </w:pPr>
            <w:r w:rsidRPr="00B65952">
              <w:t>Oświadczam, że niniejsza Umowa jest dla mnie zrozumiała, jednoznaczna oraz żadne z postanowień nie budzi moich wątpliwości. W związku z powyższym oświadczam, że rozumiem i w pełni akceptuję jej treść.</w:t>
            </w:r>
          </w:p>
          <w:p w14:paraId="441B052D" w14:textId="77777777" w:rsidR="000E43CD" w:rsidRPr="00B65952" w:rsidRDefault="000E43CD" w:rsidP="00D40488">
            <w:pPr>
              <w:widowControl w:val="0"/>
              <w:tabs>
                <w:tab w:val="left" w:pos="284"/>
                <w:tab w:val="left" w:pos="851"/>
              </w:tabs>
              <w:ind w:left="284" w:hanging="284"/>
              <w:jc w:val="center"/>
              <w:rPr>
                <w:b/>
                <w:bCs/>
                <w:sz w:val="22"/>
                <w:szCs w:val="22"/>
                <w:shd w:val="clear" w:color="auto" w:fill="F2F2F2" w:themeFill="background1" w:themeFillShade="F2"/>
              </w:rPr>
            </w:pPr>
          </w:p>
        </w:tc>
      </w:tr>
      <w:tr w:rsidR="000E43CD" w:rsidRPr="00F9365E" w14:paraId="73526500" w14:textId="77777777" w:rsidTr="00D40488">
        <w:trPr>
          <w:trHeight w:val="20"/>
          <w:tblHeader/>
        </w:trPr>
        <w:tc>
          <w:tcPr>
            <w:tcW w:w="5000" w:type="pct"/>
            <w:shd w:val="clear" w:color="auto" w:fill="F2F2F2" w:themeFill="background1" w:themeFillShade="F2"/>
            <w:vAlign w:val="center"/>
          </w:tcPr>
          <w:p w14:paraId="0156A05B" w14:textId="77777777" w:rsidR="000E43CD" w:rsidRPr="00F9365E" w:rsidRDefault="000E43CD" w:rsidP="00D40488">
            <w:pPr>
              <w:widowControl w:val="0"/>
              <w:tabs>
                <w:tab w:val="left" w:pos="284"/>
                <w:tab w:val="left" w:pos="851"/>
              </w:tabs>
              <w:ind w:left="284" w:hanging="284"/>
              <w:jc w:val="center"/>
              <w:rPr>
                <w:b/>
                <w:bCs/>
                <w:color w:val="00B050"/>
              </w:rPr>
            </w:pPr>
            <w:r w:rsidRPr="00470AE0">
              <w:rPr>
                <w:b/>
                <w:bCs/>
                <w:sz w:val="22"/>
                <w:szCs w:val="22"/>
                <w:shd w:val="clear" w:color="auto" w:fill="F2F2F2" w:themeFill="background1" w:themeFillShade="F2"/>
              </w:rPr>
              <w:t>WYKONAWC</w:t>
            </w:r>
            <w:r w:rsidRPr="00470AE0">
              <w:rPr>
                <w:b/>
                <w:bCs/>
                <w:sz w:val="22"/>
                <w:szCs w:val="22"/>
              </w:rPr>
              <w:t>A</w:t>
            </w:r>
          </w:p>
        </w:tc>
      </w:tr>
      <w:tr w:rsidR="000E43CD" w:rsidRPr="00F9365E" w14:paraId="68F85D3A" w14:textId="77777777" w:rsidTr="00D40488">
        <w:trPr>
          <w:trHeight w:val="1020"/>
        </w:trPr>
        <w:tc>
          <w:tcPr>
            <w:tcW w:w="5000" w:type="pct"/>
            <w:vAlign w:val="center"/>
          </w:tcPr>
          <w:p w14:paraId="3AF995B5" w14:textId="77777777" w:rsidR="000E43CD" w:rsidRPr="00F9365E" w:rsidRDefault="000E43CD" w:rsidP="00D40488">
            <w:pPr>
              <w:widowControl w:val="0"/>
              <w:jc w:val="center"/>
              <w:rPr>
                <w:color w:val="00B050"/>
                <w:sz w:val="18"/>
                <w:szCs w:val="18"/>
              </w:rPr>
            </w:pPr>
          </w:p>
          <w:p w14:paraId="13F10491" w14:textId="77777777" w:rsidR="000E43CD" w:rsidRPr="00F9365E" w:rsidRDefault="000E43CD" w:rsidP="00D40488">
            <w:pPr>
              <w:widowControl w:val="0"/>
              <w:jc w:val="center"/>
              <w:rPr>
                <w:color w:val="00B050"/>
                <w:sz w:val="18"/>
                <w:szCs w:val="18"/>
              </w:rPr>
            </w:pPr>
          </w:p>
          <w:p w14:paraId="2048F0EA" w14:textId="77777777" w:rsidR="000E43CD" w:rsidRPr="00F9365E" w:rsidRDefault="000E43CD" w:rsidP="00D40488">
            <w:pPr>
              <w:widowControl w:val="0"/>
              <w:jc w:val="center"/>
              <w:rPr>
                <w:color w:val="00B050"/>
                <w:sz w:val="18"/>
                <w:szCs w:val="18"/>
              </w:rPr>
            </w:pPr>
          </w:p>
          <w:p w14:paraId="294F0A5D" w14:textId="77777777" w:rsidR="000E43CD" w:rsidRPr="00F9365E" w:rsidRDefault="000E43CD" w:rsidP="00D40488">
            <w:pPr>
              <w:widowControl w:val="0"/>
              <w:jc w:val="center"/>
              <w:rPr>
                <w:color w:val="00B050"/>
                <w:sz w:val="18"/>
                <w:szCs w:val="18"/>
              </w:rPr>
            </w:pPr>
          </w:p>
          <w:p w14:paraId="584D64F4" w14:textId="77777777" w:rsidR="000E43CD" w:rsidRPr="00F9365E" w:rsidRDefault="000E43CD" w:rsidP="00D40488">
            <w:pPr>
              <w:widowControl w:val="0"/>
              <w:jc w:val="center"/>
              <w:rPr>
                <w:color w:val="00B050"/>
                <w:sz w:val="18"/>
                <w:szCs w:val="18"/>
              </w:rPr>
            </w:pPr>
          </w:p>
          <w:p w14:paraId="2C26D64F" w14:textId="77777777" w:rsidR="000E43CD" w:rsidRPr="00F9365E" w:rsidRDefault="000E43CD" w:rsidP="00D40488">
            <w:pPr>
              <w:widowControl w:val="0"/>
              <w:tabs>
                <w:tab w:val="left" w:pos="284"/>
                <w:tab w:val="left" w:pos="851"/>
              </w:tabs>
              <w:ind w:left="284" w:hanging="284"/>
              <w:jc w:val="center"/>
              <w:rPr>
                <w:b/>
                <w:bCs/>
                <w:color w:val="00B050"/>
                <w:lang w:val="en-US"/>
              </w:rPr>
            </w:pPr>
          </w:p>
        </w:tc>
      </w:tr>
    </w:tbl>
    <w:p w14:paraId="5D78D749" w14:textId="77777777" w:rsidR="000E43CD" w:rsidRDefault="000E43CD" w:rsidP="007B4F5E">
      <w:pPr>
        <w:rPr>
          <w:sz w:val="22"/>
          <w:szCs w:val="22"/>
        </w:rPr>
      </w:pPr>
    </w:p>
    <w:p w14:paraId="003116C2" w14:textId="77777777" w:rsidR="000E43CD" w:rsidRDefault="000E43CD" w:rsidP="007B4F5E">
      <w:pPr>
        <w:rPr>
          <w:sz w:val="22"/>
          <w:szCs w:val="22"/>
        </w:rPr>
      </w:pPr>
    </w:p>
    <w:p w14:paraId="33D91533" w14:textId="065E67C1" w:rsidR="00F71079" w:rsidRDefault="00F71079" w:rsidP="007B4F5E">
      <w:pPr>
        <w:rPr>
          <w:sz w:val="22"/>
          <w:szCs w:val="22"/>
        </w:rPr>
      </w:pPr>
    </w:p>
    <w:p w14:paraId="6EBF0A49" w14:textId="27115EC8" w:rsidR="009650DF" w:rsidRDefault="00F71079">
      <w:pPr>
        <w:rPr>
          <w:sz w:val="22"/>
          <w:szCs w:val="22"/>
        </w:rPr>
      </w:pPr>
      <w:r>
        <w:rPr>
          <w:sz w:val="22"/>
          <w:szCs w:val="22"/>
        </w:rPr>
        <w:br w:type="page"/>
      </w:r>
    </w:p>
    <w:p w14:paraId="5E5833D9" w14:textId="77777777" w:rsidR="00F71079" w:rsidRDefault="00F71079">
      <w:pPr>
        <w:rPr>
          <w:sz w:val="22"/>
          <w:szCs w:val="22"/>
        </w:rPr>
      </w:pPr>
    </w:p>
    <w:p w14:paraId="4D8BC702" w14:textId="77777777" w:rsidR="003C06DC" w:rsidRPr="00F746F7" w:rsidRDefault="003C06DC" w:rsidP="007B4F5E">
      <w:pPr>
        <w:rPr>
          <w:sz w:val="22"/>
          <w:szCs w:val="22"/>
        </w:rPr>
      </w:pPr>
    </w:p>
    <w:p w14:paraId="10B43375" w14:textId="5818803E" w:rsidR="0098450E" w:rsidRPr="00700467" w:rsidRDefault="00E66FA0" w:rsidP="00700467">
      <w:pPr>
        <w:keepNext/>
        <w:tabs>
          <w:tab w:val="left" w:pos="720"/>
        </w:tabs>
        <w:snapToGrid w:val="0"/>
        <w:jc w:val="center"/>
        <w:outlineLvl w:val="1"/>
        <w:rPr>
          <w:b/>
          <w:bCs/>
          <w:sz w:val="24"/>
          <w:szCs w:val="28"/>
        </w:rPr>
      </w:pPr>
      <w:bookmarkStart w:id="204" w:name="_Toc226711421"/>
      <w:bookmarkStart w:id="205" w:name="_Toc226712494"/>
      <w:bookmarkStart w:id="206" w:name="_Toc226712606"/>
      <w:bookmarkStart w:id="207" w:name="_Toc231885773"/>
      <w:bookmarkStart w:id="208" w:name="_Toc243646319"/>
      <w:bookmarkStart w:id="209" w:name="_Toc243905571"/>
      <w:bookmarkEnd w:id="202"/>
      <w:r w:rsidRPr="00700467">
        <w:rPr>
          <w:b/>
          <w:bCs/>
          <w:sz w:val="24"/>
          <w:szCs w:val="28"/>
        </w:rPr>
        <w:t>§1</w:t>
      </w:r>
      <w:r w:rsidR="00DB7892">
        <w:rPr>
          <w:b/>
          <w:bCs/>
          <w:sz w:val="24"/>
          <w:szCs w:val="28"/>
        </w:rPr>
        <w:t xml:space="preserve"> </w:t>
      </w:r>
      <w:r w:rsidR="0098450E" w:rsidRPr="0029315D">
        <w:rPr>
          <w:b/>
          <w:sz w:val="22"/>
          <w:u w:val="single"/>
        </w:rPr>
        <w:t xml:space="preserve">Podstawa zawarcia </w:t>
      </w:r>
      <w:r w:rsidR="0098450E">
        <w:rPr>
          <w:b/>
          <w:sz w:val="22"/>
          <w:u w:val="single"/>
        </w:rPr>
        <w:t>Umowy</w:t>
      </w:r>
      <w:bookmarkEnd w:id="204"/>
      <w:bookmarkEnd w:id="205"/>
      <w:bookmarkEnd w:id="206"/>
      <w:bookmarkEnd w:id="207"/>
      <w:bookmarkEnd w:id="208"/>
      <w:bookmarkEnd w:id="209"/>
    </w:p>
    <w:p w14:paraId="3C8BE0D6" w14:textId="3B88A221" w:rsidR="0077206F" w:rsidRDefault="0077206F" w:rsidP="00EA612B">
      <w:pPr>
        <w:numPr>
          <w:ilvl w:val="0"/>
          <w:numId w:val="54"/>
        </w:numPr>
        <w:spacing w:before="20"/>
        <w:ind w:hanging="357"/>
        <w:jc w:val="both"/>
        <w:rPr>
          <w:sz w:val="22"/>
          <w:szCs w:val="22"/>
        </w:rPr>
      </w:pPr>
      <w:bookmarkStart w:id="210" w:name="_Hlk108342314"/>
      <w:r w:rsidRPr="00E66F78">
        <w:rPr>
          <w:sz w:val="22"/>
          <w:szCs w:val="22"/>
        </w:rPr>
        <w:t xml:space="preserve">Umowa została zawarta w </w:t>
      </w:r>
      <w:r w:rsidRPr="004B645B">
        <w:rPr>
          <w:sz w:val="22"/>
          <w:szCs w:val="22"/>
        </w:rPr>
        <w:t xml:space="preserve">wyniku przeprowadzenia postępowania o udzielenie zamówienia nieobjętego ustawą Prawo zamówień publicznych pn. </w:t>
      </w:r>
      <w:r w:rsidR="00F95F86" w:rsidRPr="00F95F86">
        <w:rPr>
          <w:b/>
          <w:bCs/>
          <w:sz w:val="22"/>
          <w:szCs w:val="22"/>
        </w:rPr>
        <w:t xml:space="preserve">Świadczenie usług serwisowych urządzeń </w:t>
      </w:r>
      <w:proofErr w:type="spellStart"/>
      <w:r w:rsidR="00F95F86" w:rsidRPr="00F95F86">
        <w:rPr>
          <w:b/>
          <w:bCs/>
          <w:sz w:val="22"/>
          <w:szCs w:val="22"/>
        </w:rPr>
        <w:t>przyszybowych</w:t>
      </w:r>
      <w:proofErr w:type="spellEnd"/>
      <w:r w:rsidR="00F95F86" w:rsidRPr="00F95F86">
        <w:rPr>
          <w:b/>
          <w:bCs/>
          <w:sz w:val="22"/>
          <w:szCs w:val="22"/>
        </w:rPr>
        <w:t xml:space="preserve"> i obiegu wozów produkcji </w:t>
      </w:r>
      <w:proofErr w:type="spellStart"/>
      <w:r w:rsidR="00F95F86" w:rsidRPr="00F95F86">
        <w:rPr>
          <w:b/>
          <w:bCs/>
          <w:sz w:val="22"/>
          <w:szCs w:val="22"/>
        </w:rPr>
        <w:t>Carboautomatyka</w:t>
      </w:r>
      <w:proofErr w:type="spellEnd"/>
      <w:r w:rsidR="00F95F86" w:rsidRPr="00F95F86">
        <w:rPr>
          <w:b/>
          <w:bCs/>
          <w:sz w:val="22"/>
          <w:szCs w:val="22"/>
        </w:rPr>
        <w:t xml:space="preserve"> S.A. dla Oddziałów Polskiej Grupy Górniczej S.A.</w:t>
      </w:r>
      <w:r w:rsidR="009A6CD0" w:rsidRPr="004B645B">
        <w:rPr>
          <w:sz w:val="22"/>
          <w:szCs w:val="22"/>
        </w:rPr>
        <w:t xml:space="preserve"> </w:t>
      </w:r>
      <w:r w:rsidRPr="00E66F78">
        <w:rPr>
          <w:sz w:val="22"/>
          <w:szCs w:val="22"/>
        </w:rPr>
        <w:t xml:space="preserve">(nr sprawy </w:t>
      </w:r>
      <w:r w:rsidR="000F4859" w:rsidRPr="000F4859">
        <w:rPr>
          <w:b/>
          <w:bCs/>
          <w:sz w:val="22"/>
          <w:szCs w:val="22"/>
        </w:rPr>
        <w:t>702601116</w:t>
      </w:r>
      <w:r w:rsidR="004B645B">
        <w:rPr>
          <w:sz w:val="22"/>
          <w:szCs w:val="22"/>
        </w:rPr>
        <w:t>)</w:t>
      </w:r>
      <w:r w:rsidR="00FA42A6">
        <w:rPr>
          <w:sz w:val="22"/>
          <w:szCs w:val="22"/>
        </w:rPr>
        <w:t>.</w:t>
      </w:r>
    </w:p>
    <w:p w14:paraId="6D468872" w14:textId="0AB5CC9C" w:rsidR="0077206F" w:rsidRPr="00C85ECF" w:rsidRDefault="0077206F" w:rsidP="00EA612B">
      <w:pPr>
        <w:numPr>
          <w:ilvl w:val="0"/>
          <w:numId w:val="54"/>
        </w:numPr>
        <w:spacing w:before="20"/>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20D3E4A0" w14:textId="77777777" w:rsidR="00C85ECF" w:rsidRPr="005E2B76" w:rsidRDefault="00C85ECF" w:rsidP="00C85ECF">
      <w:pPr>
        <w:spacing w:line="259" w:lineRule="auto"/>
        <w:ind w:left="360"/>
        <w:jc w:val="both"/>
        <w:rPr>
          <w:sz w:val="22"/>
          <w:szCs w:val="22"/>
        </w:rPr>
      </w:pPr>
    </w:p>
    <w:p w14:paraId="033323A9" w14:textId="3EFCA8B5" w:rsidR="0098450E" w:rsidRPr="00700467" w:rsidRDefault="00E66FA0" w:rsidP="00700467">
      <w:pPr>
        <w:keepNext/>
        <w:tabs>
          <w:tab w:val="left" w:pos="720"/>
        </w:tabs>
        <w:snapToGrid w:val="0"/>
        <w:jc w:val="center"/>
        <w:outlineLvl w:val="1"/>
        <w:rPr>
          <w:b/>
          <w:bCs/>
          <w:sz w:val="24"/>
          <w:szCs w:val="28"/>
        </w:rPr>
      </w:pPr>
      <w:bookmarkStart w:id="211" w:name="_Toc226711422"/>
      <w:bookmarkStart w:id="212" w:name="_Toc226712495"/>
      <w:bookmarkStart w:id="213" w:name="_Toc226712607"/>
      <w:bookmarkStart w:id="214" w:name="_Toc231885774"/>
      <w:bookmarkStart w:id="215" w:name="_Toc243646320"/>
      <w:bookmarkStart w:id="216" w:name="_Toc243905572"/>
      <w:bookmarkEnd w:id="210"/>
      <w:r w:rsidRPr="00700467">
        <w:rPr>
          <w:b/>
          <w:bCs/>
          <w:sz w:val="24"/>
          <w:szCs w:val="28"/>
        </w:rPr>
        <w:t>§2</w:t>
      </w:r>
      <w:r w:rsidR="00DB7892">
        <w:rPr>
          <w:b/>
          <w:bCs/>
          <w:sz w:val="24"/>
          <w:szCs w:val="28"/>
        </w:rPr>
        <w:t xml:space="preserve"> </w:t>
      </w:r>
      <w:r w:rsidR="0098450E" w:rsidRPr="00700467">
        <w:rPr>
          <w:b/>
          <w:sz w:val="22"/>
          <w:u w:val="single"/>
        </w:rPr>
        <w:t>Przedmiot Umowy</w:t>
      </w:r>
      <w:bookmarkEnd w:id="211"/>
      <w:bookmarkEnd w:id="212"/>
      <w:bookmarkEnd w:id="213"/>
      <w:bookmarkEnd w:id="214"/>
      <w:bookmarkEnd w:id="215"/>
      <w:bookmarkEnd w:id="216"/>
    </w:p>
    <w:p w14:paraId="5BEBBFF8" w14:textId="34DA25BC" w:rsidR="00E66FA0" w:rsidRPr="003B2142" w:rsidRDefault="00E66FA0" w:rsidP="00DF280D">
      <w:pPr>
        <w:numPr>
          <w:ilvl w:val="0"/>
          <w:numId w:val="78"/>
        </w:numPr>
        <w:spacing w:before="20"/>
        <w:jc w:val="both"/>
        <w:rPr>
          <w:bCs/>
          <w:sz w:val="22"/>
          <w:szCs w:val="22"/>
        </w:rPr>
      </w:pPr>
      <w:r w:rsidRPr="00632B85">
        <w:rPr>
          <w:sz w:val="22"/>
          <w:szCs w:val="22"/>
        </w:rPr>
        <w:t xml:space="preserve">Przedmiotem </w:t>
      </w:r>
      <w:r w:rsidR="00C85ECF">
        <w:rPr>
          <w:sz w:val="22"/>
          <w:szCs w:val="22"/>
        </w:rPr>
        <w:t>U</w:t>
      </w:r>
      <w:r w:rsidRPr="00632B85">
        <w:rPr>
          <w:sz w:val="22"/>
          <w:szCs w:val="22"/>
        </w:rPr>
        <w:t xml:space="preserve">mowy jest: </w:t>
      </w:r>
      <w:r w:rsidRPr="003B2142">
        <w:rPr>
          <w:color w:val="000099"/>
          <w:sz w:val="22"/>
          <w:szCs w:val="22"/>
        </w:rPr>
        <w:t>„</w:t>
      </w:r>
      <w:r w:rsidR="00F95F86" w:rsidRPr="00F95F86">
        <w:rPr>
          <w:b/>
          <w:bCs/>
          <w:sz w:val="22"/>
          <w:szCs w:val="22"/>
        </w:rPr>
        <w:t xml:space="preserve">Świadczenie usług serwisowych urządzeń </w:t>
      </w:r>
      <w:proofErr w:type="spellStart"/>
      <w:r w:rsidR="00F95F86" w:rsidRPr="00F95F86">
        <w:rPr>
          <w:b/>
          <w:bCs/>
          <w:sz w:val="22"/>
          <w:szCs w:val="22"/>
        </w:rPr>
        <w:t>przyszybowych</w:t>
      </w:r>
      <w:proofErr w:type="spellEnd"/>
      <w:r w:rsidR="00F95F86" w:rsidRPr="00F95F86">
        <w:rPr>
          <w:b/>
          <w:bCs/>
          <w:sz w:val="22"/>
          <w:szCs w:val="22"/>
        </w:rPr>
        <w:t xml:space="preserve"> i obiegu wozów produkcji </w:t>
      </w:r>
      <w:proofErr w:type="spellStart"/>
      <w:r w:rsidR="00F95F86" w:rsidRPr="00F95F86">
        <w:rPr>
          <w:b/>
          <w:bCs/>
          <w:sz w:val="22"/>
          <w:szCs w:val="22"/>
        </w:rPr>
        <w:t>Carboautomatyka</w:t>
      </w:r>
      <w:proofErr w:type="spellEnd"/>
      <w:r w:rsidR="00F95F86" w:rsidRPr="00F95F86">
        <w:rPr>
          <w:b/>
          <w:bCs/>
          <w:sz w:val="22"/>
          <w:szCs w:val="22"/>
        </w:rPr>
        <w:t xml:space="preserve"> S.A. dla Oddziałów Polskiej Grupy Górniczej S.A.</w:t>
      </w:r>
      <w:r w:rsidR="003B2142" w:rsidRPr="004B645B">
        <w:rPr>
          <w:b/>
          <w:bCs/>
          <w:sz w:val="22"/>
          <w:szCs w:val="22"/>
        </w:rPr>
        <w:t xml:space="preserve">” </w:t>
      </w:r>
      <w:r w:rsidR="00C85ECF">
        <w:rPr>
          <w:sz w:val="22"/>
          <w:szCs w:val="22"/>
        </w:rPr>
        <w:t>(</w:t>
      </w:r>
      <w:r w:rsidR="00C85ECF" w:rsidRPr="00C85ECF">
        <w:rPr>
          <w:bCs/>
          <w:sz w:val="22"/>
          <w:szCs w:val="22"/>
        </w:rPr>
        <w:t>przedmiot Umowy w dalszej części Umowy nazywany jest także</w:t>
      </w:r>
      <w:r w:rsidR="00C85ECF">
        <w:rPr>
          <w:sz w:val="22"/>
          <w:szCs w:val="22"/>
        </w:rPr>
        <w:t xml:space="preserve"> </w:t>
      </w:r>
      <w:r w:rsidR="00DB7892">
        <w:rPr>
          <w:sz w:val="22"/>
          <w:szCs w:val="22"/>
        </w:rPr>
        <w:t>P</w:t>
      </w:r>
      <w:r w:rsidR="00C85ECF">
        <w:rPr>
          <w:sz w:val="22"/>
          <w:szCs w:val="22"/>
        </w:rPr>
        <w:t>rzedmiotem zamówienia lub zamówieniem).</w:t>
      </w:r>
    </w:p>
    <w:p w14:paraId="0885721F" w14:textId="77777777" w:rsidR="005E2B76" w:rsidRDefault="005E2B76" w:rsidP="00DF280D">
      <w:pPr>
        <w:numPr>
          <w:ilvl w:val="0"/>
          <w:numId w:val="78"/>
        </w:numPr>
        <w:spacing w:before="20"/>
        <w:jc w:val="both"/>
        <w:rPr>
          <w:sz w:val="22"/>
          <w:szCs w:val="22"/>
        </w:rPr>
      </w:pPr>
      <w:bookmarkStart w:id="217" w:name="_Hlk108342335"/>
      <w:r w:rsidRPr="00C85ECF">
        <w:rPr>
          <w:sz w:val="22"/>
          <w:szCs w:val="22"/>
        </w:rPr>
        <w:t xml:space="preserve">Szczegółowy </w:t>
      </w:r>
      <w:r w:rsidRPr="00C85ECF">
        <w:rPr>
          <w:bCs/>
          <w:sz w:val="22"/>
          <w:szCs w:val="22"/>
        </w:rPr>
        <w:t>Opis Przedmiotu Zamówienia</w:t>
      </w:r>
      <w:r w:rsidRPr="00E66F78">
        <w:rPr>
          <w:sz w:val="22"/>
          <w:szCs w:val="22"/>
        </w:rPr>
        <w:t xml:space="preserve"> (</w:t>
      </w:r>
      <w:r w:rsidRPr="00500E2A">
        <w:rPr>
          <w:sz w:val="22"/>
          <w:szCs w:val="22"/>
        </w:rPr>
        <w:t xml:space="preserve">SOPZ) stanowi </w:t>
      </w:r>
      <w:r w:rsidRPr="00500E2A">
        <w:rPr>
          <w:bCs/>
          <w:sz w:val="22"/>
          <w:szCs w:val="22"/>
        </w:rPr>
        <w:t>Załącznik nr 1 do Umowy</w:t>
      </w:r>
      <w:r w:rsidRPr="00500E2A">
        <w:rPr>
          <w:sz w:val="22"/>
          <w:szCs w:val="22"/>
        </w:rPr>
        <w:t>.</w:t>
      </w:r>
    </w:p>
    <w:p w14:paraId="375B1684" w14:textId="77777777" w:rsidR="005E2B76" w:rsidRPr="003B2142" w:rsidRDefault="005E2B76" w:rsidP="00DF280D">
      <w:pPr>
        <w:numPr>
          <w:ilvl w:val="0"/>
          <w:numId w:val="78"/>
        </w:numPr>
        <w:spacing w:before="20"/>
        <w:jc w:val="both"/>
        <w:rPr>
          <w:sz w:val="22"/>
          <w:szCs w:val="22"/>
        </w:rPr>
      </w:pPr>
      <w:r w:rsidRPr="005E2B76">
        <w:rPr>
          <w:bCs/>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bookmarkEnd w:id="217"/>
    <w:p w14:paraId="7E306210" w14:textId="796F4407" w:rsidR="00E66FA0" w:rsidRPr="003B2142" w:rsidRDefault="00E66FA0" w:rsidP="00DF280D">
      <w:pPr>
        <w:numPr>
          <w:ilvl w:val="0"/>
          <w:numId w:val="78"/>
        </w:numPr>
        <w:spacing w:before="20"/>
        <w:jc w:val="both"/>
        <w:rPr>
          <w:bCs/>
          <w:sz w:val="22"/>
          <w:szCs w:val="22"/>
        </w:rPr>
      </w:pPr>
      <w:r w:rsidRPr="003B2142">
        <w:rPr>
          <w:bCs/>
          <w:sz w:val="22"/>
          <w:szCs w:val="22"/>
        </w:rPr>
        <w:t>Zamawiający zleca, a Wykonawc</w:t>
      </w:r>
      <w:r w:rsidR="00C85ECF" w:rsidRPr="003B2142">
        <w:rPr>
          <w:bCs/>
          <w:sz w:val="22"/>
          <w:szCs w:val="22"/>
        </w:rPr>
        <w:t>a</w:t>
      </w:r>
      <w:r w:rsidRPr="003B2142">
        <w:rPr>
          <w:bCs/>
          <w:sz w:val="22"/>
          <w:szCs w:val="22"/>
        </w:rPr>
        <w:t xml:space="preserve"> zobowiązuj</w:t>
      </w:r>
      <w:r w:rsidR="00C85ECF" w:rsidRPr="003B2142">
        <w:rPr>
          <w:bCs/>
          <w:sz w:val="22"/>
          <w:szCs w:val="22"/>
        </w:rPr>
        <w:t>e</w:t>
      </w:r>
      <w:r w:rsidRPr="003B2142">
        <w:rPr>
          <w:bCs/>
          <w:sz w:val="22"/>
          <w:szCs w:val="22"/>
        </w:rPr>
        <w:t xml:space="preserve"> się do świadczenia usług serwisowych dla</w:t>
      </w:r>
      <w:r w:rsidR="00942FC9" w:rsidRPr="003B2142">
        <w:rPr>
          <w:bCs/>
          <w:sz w:val="22"/>
          <w:szCs w:val="22"/>
        </w:rPr>
        <w:t> </w:t>
      </w:r>
      <w:r w:rsidRPr="003B2142">
        <w:rPr>
          <w:bCs/>
          <w:sz w:val="22"/>
          <w:szCs w:val="22"/>
        </w:rPr>
        <w:t>Zamawiającego, na warunkach określonych w</w:t>
      </w:r>
      <w:r w:rsidR="00347E5B" w:rsidRPr="003B2142">
        <w:rPr>
          <w:bCs/>
          <w:sz w:val="22"/>
          <w:szCs w:val="22"/>
        </w:rPr>
        <w:t xml:space="preserve"> </w:t>
      </w:r>
      <w:r w:rsidRPr="003B2142">
        <w:rPr>
          <w:bCs/>
          <w:sz w:val="22"/>
          <w:szCs w:val="22"/>
        </w:rPr>
        <w:t xml:space="preserve">niniejszej </w:t>
      </w:r>
      <w:r w:rsidR="00C85ECF" w:rsidRPr="003B2142">
        <w:rPr>
          <w:bCs/>
          <w:sz w:val="22"/>
          <w:szCs w:val="22"/>
        </w:rPr>
        <w:t>U</w:t>
      </w:r>
      <w:r w:rsidRPr="003B2142">
        <w:rPr>
          <w:bCs/>
          <w:sz w:val="22"/>
          <w:szCs w:val="22"/>
        </w:rPr>
        <w:t>mowie.</w:t>
      </w:r>
    </w:p>
    <w:p w14:paraId="212EEFE8" w14:textId="3D462073" w:rsidR="00E66FA0" w:rsidRPr="003B2142" w:rsidRDefault="00E66FA0" w:rsidP="00DF280D">
      <w:pPr>
        <w:numPr>
          <w:ilvl w:val="0"/>
          <w:numId w:val="78"/>
        </w:numPr>
        <w:spacing w:before="20"/>
        <w:jc w:val="both"/>
        <w:rPr>
          <w:bCs/>
          <w:sz w:val="22"/>
          <w:szCs w:val="22"/>
        </w:rPr>
      </w:pPr>
      <w:r w:rsidRPr="003B2142">
        <w:rPr>
          <w:bCs/>
          <w:sz w:val="22"/>
          <w:szCs w:val="22"/>
        </w:rPr>
        <w:t>Szczegółowe zasady realizacji usług serwisowych oraz ceny jednostkowe części mogących być</w:t>
      </w:r>
      <w:r w:rsidR="00942FC9" w:rsidRPr="003B2142">
        <w:rPr>
          <w:bCs/>
          <w:sz w:val="22"/>
          <w:szCs w:val="22"/>
        </w:rPr>
        <w:t> </w:t>
      </w:r>
      <w:r w:rsidRPr="003B2142">
        <w:rPr>
          <w:bCs/>
          <w:sz w:val="22"/>
          <w:szCs w:val="22"/>
        </w:rPr>
        <w:t xml:space="preserve">wykorzystanych do ich realizacji zostały określone w </w:t>
      </w:r>
      <w:r w:rsidR="0046397E" w:rsidRPr="003B2142">
        <w:rPr>
          <w:bCs/>
          <w:sz w:val="22"/>
          <w:szCs w:val="22"/>
        </w:rPr>
        <w:t xml:space="preserve">załącznikach do niniejszej </w:t>
      </w:r>
      <w:r w:rsidR="00C85ECF" w:rsidRPr="003B2142">
        <w:rPr>
          <w:bCs/>
          <w:sz w:val="22"/>
          <w:szCs w:val="22"/>
        </w:rPr>
        <w:t>U</w:t>
      </w:r>
      <w:r w:rsidR="0046397E" w:rsidRPr="003B2142">
        <w:rPr>
          <w:bCs/>
          <w:sz w:val="22"/>
          <w:szCs w:val="22"/>
        </w:rPr>
        <w:t>mowy.</w:t>
      </w:r>
    </w:p>
    <w:p w14:paraId="22500016" w14:textId="77777777" w:rsidR="0098450E" w:rsidRPr="003B2142" w:rsidRDefault="0098450E" w:rsidP="00DF280D">
      <w:pPr>
        <w:numPr>
          <w:ilvl w:val="0"/>
          <w:numId w:val="78"/>
        </w:numPr>
        <w:spacing w:before="20"/>
        <w:jc w:val="both"/>
        <w:rPr>
          <w:bCs/>
          <w:sz w:val="22"/>
          <w:szCs w:val="22"/>
        </w:rPr>
      </w:pPr>
      <w:r w:rsidRPr="003B2142">
        <w:rPr>
          <w:bCs/>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2651DCF2" w14:textId="77777777" w:rsidR="00F71079" w:rsidRPr="003B2142" w:rsidRDefault="0098450E" w:rsidP="00DF280D">
      <w:pPr>
        <w:numPr>
          <w:ilvl w:val="0"/>
          <w:numId w:val="78"/>
        </w:numPr>
        <w:spacing w:before="20"/>
        <w:jc w:val="both"/>
        <w:rPr>
          <w:bCs/>
          <w:sz w:val="22"/>
          <w:szCs w:val="22"/>
        </w:rPr>
      </w:pPr>
      <w:r w:rsidRPr="003B2142">
        <w:rPr>
          <w:bCs/>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020F5896" w14:textId="77777777" w:rsidR="00F71079" w:rsidRPr="003B2142" w:rsidRDefault="00181812" w:rsidP="00DF280D">
      <w:pPr>
        <w:numPr>
          <w:ilvl w:val="0"/>
          <w:numId w:val="78"/>
        </w:numPr>
        <w:spacing w:before="20"/>
        <w:jc w:val="both"/>
        <w:rPr>
          <w:bCs/>
          <w:sz w:val="22"/>
          <w:szCs w:val="22"/>
        </w:rPr>
      </w:pPr>
      <w:r w:rsidRPr="003B2142">
        <w:rPr>
          <w:bCs/>
          <w:sz w:val="22"/>
          <w:szCs w:val="22"/>
        </w:rPr>
        <w:t xml:space="preserve">Liczbę i intensywność zlecanych usług będą warunkować bieżące potrzeby Zamawiającego. </w:t>
      </w:r>
    </w:p>
    <w:p w14:paraId="382482A1" w14:textId="471815F6" w:rsidR="00181812" w:rsidRPr="003B2142" w:rsidRDefault="00181812" w:rsidP="00DF280D">
      <w:pPr>
        <w:numPr>
          <w:ilvl w:val="0"/>
          <w:numId w:val="78"/>
        </w:numPr>
        <w:spacing w:before="20"/>
        <w:jc w:val="both"/>
        <w:rPr>
          <w:bCs/>
          <w:sz w:val="22"/>
          <w:szCs w:val="22"/>
        </w:rPr>
      </w:pPr>
      <w:r w:rsidRPr="003B2142">
        <w:rPr>
          <w:bCs/>
          <w:sz w:val="22"/>
          <w:szCs w:val="22"/>
        </w:rPr>
        <w:t>Łączna wartość zleceń nie może przekroczyć wartości niniejszej Umowy.</w:t>
      </w:r>
    </w:p>
    <w:p w14:paraId="52B7B7D2" w14:textId="4DD72C01" w:rsidR="0079105D" w:rsidRPr="003B2142" w:rsidRDefault="0079105D" w:rsidP="00DF280D">
      <w:pPr>
        <w:numPr>
          <w:ilvl w:val="0"/>
          <w:numId w:val="78"/>
        </w:numPr>
        <w:spacing w:before="20"/>
        <w:jc w:val="both"/>
        <w:rPr>
          <w:bCs/>
          <w:sz w:val="22"/>
          <w:szCs w:val="22"/>
        </w:rPr>
      </w:pPr>
      <w:bookmarkStart w:id="218" w:name="_Hlk108342360"/>
      <w:r w:rsidRPr="003B2142">
        <w:rPr>
          <w:bCs/>
          <w:sz w:val="22"/>
          <w:szCs w:val="22"/>
        </w:rPr>
        <w:t xml:space="preserve">Realizacja </w:t>
      </w:r>
      <w:r w:rsidR="00C85ECF" w:rsidRPr="003B2142">
        <w:rPr>
          <w:bCs/>
          <w:sz w:val="22"/>
          <w:szCs w:val="22"/>
        </w:rPr>
        <w:t>U</w:t>
      </w:r>
      <w:r w:rsidRPr="003B2142">
        <w:rPr>
          <w:bCs/>
          <w:sz w:val="22"/>
          <w:szCs w:val="22"/>
        </w:rPr>
        <w:t xml:space="preserve">mowy </w:t>
      </w:r>
      <w:r w:rsidRPr="00A8465A">
        <w:rPr>
          <w:b/>
          <w:sz w:val="22"/>
          <w:szCs w:val="22"/>
        </w:rPr>
        <w:t>nie wymaga</w:t>
      </w:r>
      <w:r w:rsidRPr="003B2142">
        <w:rPr>
          <w:bCs/>
          <w:sz w:val="22"/>
          <w:szCs w:val="22"/>
        </w:rPr>
        <w:t xml:space="preserve"> świadczenia usług przez Zamawiającego na rzecz Wykonawcy </w:t>
      </w:r>
      <w:r w:rsidRPr="003B2142">
        <w:rPr>
          <w:bCs/>
          <w:sz w:val="22"/>
          <w:szCs w:val="22"/>
        </w:rPr>
        <w:br/>
        <w:t>na podstawie odrębnej umowy (</w:t>
      </w:r>
      <w:r w:rsidR="00197423" w:rsidRPr="00197423">
        <w:rPr>
          <w:bCs/>
          <w:sz w:val="22"/>
          <w:szCs w:val="22"/>
        </w:rPr>
        <w:t>Umowa Przychodowa</w:t>
      </w:r>
      <w:r w:rsidRPr="003B2142">
        <w:rPr>
          <w:bCs/>
          <w:sz w:val="22"/>
          <w:szCs w:val="22"/>
        </w:rPr>
        <w:t xml:space="preserve">). W przypadku konieczności korzystania z usług łaźni, lampowni, markowni, </w:t>
      </w:r>
      <w:proofErr w:type="spellStart"/>
      <w:r w:rsidRPr="003B2142">
        <w:rPr>
          <w:bCs/>
          <w:sz w:val="22"/>
          <w:szCs w:val="22"/>
        </w:rPr>
        <w:t>maskowni</w:t>
      </w:r>
      <w:proofErr w:type="spellEnd"/>
      <w:r w:rsidRPr="003B2142">
        <w:rPr>
          <w:bCs/>
          <w:sz w:val="22"/>
          <w:szCs w:val="22"/>
        </w:rPr>
        <w:t xml:space="preserve">, ewidencji markowni, wody, Zamawiający gwarantuje dostęp </w:t>
      </w:r>
      <w:r w:rsidR="0098450E" w:rsidRPr="003B2142">
        <w:rPr>
          <w:bCs/>
          <w:sz w:val="22"/>
          <w:szCs w:val="22"/>
        </w:rPr>
        <w:br/>
      </w:r>
      <w:r w:rsidRPr="003B2142">
        <w:rPr>
          <w:bCs/>
          <w:sz w:val="22"/>
          <w:szCs w:val="22"/>
        </w:rPr>
        <w:t xml:space="preserve">do ww. świadczeń. Ze względu na jednostkowy charakter świadczeń Wykonawca nie będzie </w:t>
      </w:r>
      <w:r w:rsidR="005E2B76" w:rsidRPr="003B2142">
        <w:rPr>
          <w:bCs/>
          <w:sz w:val="22"/>
          <w:szCs w:val="22"/>
        </w:rPr>
        <w:br/>
      </w:r>
      <w:r w:rsidRPr="003B2142">
        <w:rPr>
          <w:bCs/>
          <w:sz w:val="22"/>
          <w:szCs w:val="22"/>
        </w:rPr>
        <w:t>za nie dodatkowo obciążany.</w:t>
      </w:r>
    </w:p>
    <w:p w14:paraId="53208FF6" w14:textId="77777777" w:rsidR="00C85ECF" w:rsidRPr="0079105D" w:rsidRDefault="00C85ECF" w:rsidP="00C85ECF">
      <w:pPr>
        <w:spacing w:after="40"/>
        <w:ind w:left="426"/>
        <w:jc w:val="both"/>
        <w:rPr>
          <w:color w:val="000000"/>
          <w:sz w:val="22"/>
          <w:szCs w:val="22"/>
        </w:rPr>
      </w:pPr>
    </w:p>
    <w:p w14:paraId="2FA50F24" w14:textId="59BD31AC" w:rsidR="0098450E" w:rsidRPr="00700467" w:rsidRDefault="0098450E" w:rsidP="00700467">
      <w:pPr>
        <w:keepNext/>
        <w:tabs>
          <w:tab w:val="left" w:pos="720"/>
        </w:tabs>
        <w:snapToGrid w:val="0"/>
        <w:jc w:val="center"/>
        <w:outlineLvl w:val="1"/>
        <w:rPr>
          <w:b/>
          <w:bCs/>
          <w:sz w:val="24"/>
          <w:szCs w:val="28"/>
        </w:rPr>
      </w:pPr>
      <w:bookmarkStart w:id="219" w:name="_Toc226711423"/>
      <w:bookmarkStart w:id="220" w:name="_Toc226712496"/>
      <w:bookmarkStart w:id="221" w:name="_Toc226712608"/>
      <w:bookmarkStart w:id="222" w:name="_Toc231885775"/>
      <w:bookmarkStart w:id="223" w:name="_Toc243646321"/>
      <w:bookmarkStart w:id="224" w:name="_Toc243905573"/>
      <w:bookmarkEnd w:id="218"/>
      <w:r w:rsidRPr="00700467">
        <w:rPr>
          <w:b/>
          <w:bCs/>
          <w:sz w:val="24"/>
          <w:szCs w:val="28"/>
        </w:rPr>
        <w:t>§3</w:t>
      </w:r>
      <w:r w:rsidRPr="00955E2C">
        <w:rPr>
          <w:b/>
          <w:sz w:val="22"/>
          <w:u w:val="single"/>
        </w:rPr>
        <w:t xml:space="preserve">Cena i </w:t>
      </w:r>
      <w:r w:rsidR="005E2B76">
        <w:rPr>
          <w:b/>
          <w:sz w:val="22"/>
          <w:u w:val="single"/>
        </w:rPr>
        <w:t>sposób rozliczeń</w:t>
      </w:r>
      <w:bookmarkEnd w:id="219"/>
      <w:bookmarkEnd w:id="220"/>
      <w:bookmarkEnd w:id="221"/>
      <w:bookmarkEnd w:id="222"/>
      <w:bookmarkEnd w:id="223"/>
      <w:bookmarkEnd w:id="224"/>
    </w:p>
    <w:p w14:paraId="50889B33" w14:textId="77777777" w:rsidR="003B2142" w:rsidRPr="003B2142" w:rsidRDefault="0098450E" w:rsidP="00DF280D">
      <w:pPr>
        <w:numPr>
          <w:ilvl w:val="0"/>
          <w:numId w:val="79"/>
        </w:numPr>
        <w:spacing w:before="20"/>
        <w:jc w:val="both"/>
        <w:rPr>
          <w:sz w:val="22"/>
          <w:szCs w:val="22"/>
        </w:rPr>
      </w:pPr>
      <w:r w:rsidRPr="00C85ECF">
        <w:rPr>
          <w:sz w:val="22"/>
          <w:szCs w:val="22"/>
        </w:rPr>
        <w:t xml:space="preserve">Wartość </w:t>
      </w:r>
      <w:r w:rsidR="00C85ECF">
        <w:rPr>
          <w:sz w:val="22"/>
          <w:szCs w:val="22"/>
        </w:rPr>
        <w:t>U</w:t>
      </w:r>
      <w:r w:rsidRPr="00C85ECF">
        <w:rPr>
          <w:sz w:val="22"/>
          <w:szCs w:val="22"/>
        </w:rPr>
        <w:t xml:space="preserve">mowy netto wyznaczy suma zleceń wystawionych przez Zamawiającego. </w:t>
      </w:r>
      <w:r w:rsidRPr="003B2142">
        <w:rPr>
          <w:sz w:val="22"/>
          <w:szCs w:val="22"/>
        </w:rPr>
        <w:t>Wartość ta nie przekroczy kwoty</w:t>
      </w:r>
      <w:r w:rsidR="00AE1FDC" w:rsidRPr="003B2142">
        <w:rPr>
          <w:sz w:val="22"/>
          <w:szCs w:val="22"/>
        </w:rPr>
        <w:t xml:space="preserve">, którą </w:t>
      </w:r>
      <w:r w:rsidR="00553ADC" w:rsidRPr="003B2142">
        <w:rPr>
          <w:sz w:val="22"/>
          <w:szCs w:val="22"/>
        </w:rPr>
        <w:t>Z</w:t>
      </w:r>
      <w:r w:rsidR="00AE1FDC" w:rsidRPr="003B2142">
        <w:rPr>
          <w:sz w:val="22"/>
          <w:szCs w:val="22"/>
        </w:rPr>
        <w:t>amawiający zamierza przeznaczyć na realizację zamówienia</w:t>
      </w:r>
      <w:r w:rsidR="00553ADC" w:rsidRPr="003B2142">
        <w:rPr>
          <w:sz w:val="22"/>
          <w:szCs w:val="22"/>
        </w:rPr>
        <w:t>, tj.</w:t>
      </w:r>
      <w:r w:rsidR="003B2142" w:rsidRPr="003B2142">
        <w:rPr>
          <w:sz w:val="22"/>
          <w:szCs w:val="22"/>
        </w:rPr>
        <w:t>:</w:t>
      </w:r>
    </w:p>
    <w:p w14:paraId="16F90C5D" w14:textId="3161DFF8" w:rsidR="0098450E" w:rsidRPr="00A80D7C" w:rsidRDefault="00553ADC" w:rsidP="003B2142">
      <w:pPr>
        <w:spacing w:before="20"/>
        <w:ind w:left="426"/>
        <w:jc w:val="both"/>
        <w:rPr>
          <w:b/>
          <w:bCs/>
          <w:sz w:val="22"/>
          <w:szCs w:val="22"/>
        </w:rPr>
      </w:pPr>
      <w:r w:rsidRPr="00A80D7C">
        <w:rPr>
          <w:b/>
          <w:bCs/>
          <w:sz w:val="22"/>
          <w:szCs w:val="22"/>
        </w:rPr>
        <w:t>………… zł netto.</w:t>
      </w:r>
      <w:r w:rsidR="009650DF" w:rsidRPr="00A80D7C">
        <w:rPr>
          <w:b/>
          <w:bCs/>
          <w:sz w:val="22"/>
          <w:szCs w:val="22"/>
        </w:rPr>
        <w:t xml:space="preserve"> </w:t>
      </w:r>
    </w:p>
    <w:p w14:paraId="5B1614E2" w14:textId="1FCBA77A" w:rsidR="00AE1FDC" w:rsidRPr="00A6018E" w:rsidRDefault="00AE1FDC" w:rsidP="003B2142">
      <w:pPr>
        <w:spacing w:before="20"/>
        <w:ind w:left="426"/>
        <w:jc w:val="both"/>
        <w:rPr>
          <w:b/>
          <w:bCs/>
          <w:i/>
          <w:iCs/>
          <w:sz w:val="22"/>
          <w:szCs w:val="22"/>
        </w:rPr>
      </w:pPr>
      <w:bookmarkStart w:id="225" w:name="_Hlk160531023"/>
      <w:r w:rsidRPr="00A6018E">
        <w:rPr>
          <w:b/>
          <w:bCs/>
          <w:i/>
          <w:iCs/>
          <w:sz w:val="22"/>
          <w:szCs w:val="22"/>
        </w:rPr>
        <w:t xml:space="preserve">Przez niezrealizowaną część </w:t>
      </w:r>
      <w:r w:rsidR="00553ADC" w:rsidRPr="00A6018E">
        <w:rPr>
          <w:b/>
          <w:bCs/>
          <w:i/>
          <w:iCs/>
          <w:sz w:val="22"/>
          <w:szCs w:val="22"/>
        </w:rPr>
        <w:t>U</w:t>
      </w:r>
      <w:r w:rsidRPr="00A6018E">
        <w:rPr>
          <w:b/>
          <w:bCs/>
          <w:i/>
          <w:iCs/>
          <w:sz w:val="22"/>
          <w:szCs w:val="22"/>
        </w:rPr>
        <w:t xml:space="preserve">mowy </w:t>
      </w:r>
      <w:r w:rsidR="00553ADC" w:rsidRPr="00A6018E">
        <w:rPr>
          <w:b/>
          <w:bCs/>
          <w:i/>
          <w:iCs/>
          <w:sz w:val="22"/>
          <w:szCs w:val="22"/>
        </w:rPr>
        <w:t>Z</w:t>
      </w:r>
      <w:r w:rsidRPr="00A6018E">
        <w:rPr>
          <w:b/>
          <w:bCs/>
          <w:i/>
          <w:iCs/>
          <w:sz w:val="22"/>
          <w:szCs w:val="22"/>
        </w:rPr>
        <w:t xml:space="preserve">amawiający rozumie różnicę pomiędzy kwotą, którą </w:t>
      </w:r>
      <w:r w:rsidR="00553ADC" w:rsidRPr="00A6018E">
        <w:rPr>
          <w:b/>
          <w:bCs/>
          <w:i/>
          <w:iCs/>
          <w:sz w:val="22"/>
          <w:szCs w:val="22"/>
        </w:rPr>
        <w:t>Z</w:t>
      </w:r>
      <w:r w:rsidRPr="00A6018E">
        <w:rPr>
          <w:b/>
          <w:bCs/>
          <w:i/>
          <w:iCs/>
          <w:sz w:val="22"/>
          <w:szCs w:val="22"/>
        </w:rPr>
        <w:t>amawiający zamierza przeznaczyć na realizację zamówienia, a wartością zrealizowanych zleceń.</w:t>
      </w:r>
    </w:p>
    <w:p w14:paraId="2E954975" w14:textId="302F784F" w:rsidR="00B613E4" w:rsidRPr="00553ADC" w:rsidRDefault="00B613E4" w:rsidP="00DF280D">
      <w:pPr>
        <w:numPr>
          <w:ilvl w:val="0"/>
          <w:numId w:val="79"/>
        </w:numPr>
        <w:spacing w:before="20"/>
        <w:jc w:val="both"/>
        <w:rPr>
          <w:sz w:val="22"/>
          <w:szCs w:val="22"/>
        </w:rPr>
      </w:pPr>
      <w:bookmarkStart w:id="226" w:name="_Hlk160531102"/>
      <w:bookmarkEnd w:id="225"/>
      <w:r w:rsidRPr="00553ADC">
        <w:rPr>
          <w:sz w:val="22"/>
          <w:szCs w:val="22"/>
        </w:rPr>
        <w:t xml:space="preserve">Stawka roboczogodziny pracy serwisanta w dni robocze i świąteczne uwzględniająca koszty dojazdu </w:t>
      </w:r>
      <w:r w:rsidR="004C054A">
        <w:rPr>
          <w:sz w:val="22"/>
          <w:szCs w:val="22"/>
        </w:rPr>
        <w:t>S</w:t>
      </w:r>
      <w:r w:rsidRPr="00553ADC">
        <w:rPr>
          <w:sz w:val="22"/>
          <w:szCs w:val="22"/>
        </w:rPr>
        <w:t>erwi</w:t>
      </w:r>
      <w:r w:rsidR="004C054A">
        <w:rPr>
          <w:sz w:val="22"/>
          <w:szCs w:val="22"/>
        </w:rPr>
        <w:t>su</w:t>
      </w:r>
      <w:r w:rsidRPr="00553ADC">
        <w:rPr>
          <w:sz w:val="22"/>
          <w:szCs w:val="22"/>
        </w:rPr>
        <w:t xml:space="preserve"> do Zamawiającego</w:t>
      </w:r>
      <w:r w:rsidR="00553ADC" w:rsidRPr="00553ADC">
        <w:rPr>
          <w:sz w:val="22"/>
          <w:szCs w:val="22"/>
        </w:rPr>
        <w:t xml:space="preserve"> wynosi</w:t>
      </w:r>
      <w:r w:rsidRPr="00553ADC">
        <w:rPr>
          <w:sz w:val="22"/>
          <w:szCs w:val="22"/>
        </w:rPr>
        <w:t xml:space="preserve">  </w:t>
      </w:r>
      <w:r w:rsidR="003B2142" w:rsidRPr="00A80D7C">
        <w:rPr>
          <w:b/>
          <w:bCs/>
          <w:sz w:val="22"/>
          <w:szCs w:val="22"/>
        </w:rPr>
        <w:t>…………………zł/</w:t>
      </w:r>
      <w:proofErr w:type="spellStart"/>
      <w:r w:rsidR="003B2142" w:rsidRPr="00A80D7C">
        <w:rPr>
          <w:b/>
          <w:bCs/>
          <w:sz w:val="22"/>
          <w:szCs w:val="22"/>
        </w:rPr>
        <w:t>rbg</w:t>
      </w:r>
      <w:proofErr w:type="spellEnd"/>
      <w:r w:rsidR="003B2142" w:rsidRPr="00A80D7C">
        <w:rPr>
          <w:b/>
          <w:bCs/>
          <w:sz w:val="22"/>
          <w:szCs w:val="22"/>
        </w:rPr>
        <w:t xml:space="preserve"> netto,</w:t>
      </w:r>
      <w:r w:rsidR="00553ADC" w:rsidRPr="00A80D7C">
        <w:rPr>
          <w:sz w:val="22"/>
          <w:szCs w:val="22"/>
        </w:rPr>
        <w:t>.</w:t>
      </w:r>
    </w:p>
    <w:p w14:paraId="75F671E9" w14:textId="3679288F" w:rsidR="00022ACA" w:rsidRPr="003B2142" w:rsidRDefault="00022ACA" w:rsidP="00DF280D">
      <w:pPr>
        <w:numPr>
          <w:ilvl w:val="0"/>
          <w:numId w:val="79"/>
        </w:numPr>
        <w:spacing w:before="20"/>
        <w:jc w:val="both"/>
        <w:rPr>
          <w:sz w:val="22"/>
          <w:szCs w:val="22"/>
        </w:rPr>
      </w:pPr>
      <w:bookmarkStart w:id="227" w:name="_Hlk108342450"/>
      <w:r>
        <w:rPr>
          <w:sz w:val="22"/>
          <w:szCs w:val="22"/>
        </w:rPr>
        <w:t>Cennik</w:t>
      </w:r>
      <w:r w:rsidR="003B2142">
        <w:rPr>
          <w:sz w:val="22"/>
          <w:szCs w:val="22"/>
        </w:rPr>
        <w:t>i</w:t>
      </w:r>
      <w:r w:rsidR="00B17447">
        <w:rPr>
          <w:sz w:val="22"/>
          <w:szCs w:val="22"/>
        </w:rPr>
        <w:t xml:space="preserve"> zawierające ceny </w:t>
      </w:r>
      <w:r w:rsidR="000D75A6">
        <w:rPr>
          <w:sz w:val="22"/>
          <w:szCs w:val="22"/>
        </w:rPr>
        <w:t>jednostkowe</w:t>
      </w:r>
      <w:r>
        <w:rPr>
          <w:sz w:val="22"/>
          <w:szCs w:val="22"/>
        </w:rPr>
        <w:t>, w oparciu o któr</w:t>
      </w:r>
      <w:r w:rsidR="003B2142">
        <w:rPr>
          <w:sz w:val="22"/>
          <w:szCs w:val="22"/>
        </w:rPr>
        <w:t>e</w:t>
      </w:r>
      <w:r>
        <w:rPr>
          <w:sz w:val="22"/>
          <w:szCs w:val="22"/>
        </w:rPr>
        <w:t xml:space="preserve"> świadczone będą usługi stanowi</w:t>
      </w:r>
      <w:r w:rsidR="003B2142">
        <w:rPr>
          <w:sz w:val="22"/>
          <w:szCs w:val="22"/>
        </w:rPr>
        <w:t>ą</w:t>
      </w:r>
      <w:r>
        <w:rPr>
          <w:sz w:val="22"/>
          <w:szCs w:val="22"/>
        </w:rPr>
        <w:t xml:space="preserve"> </w:t>
      </w:r>
      <w:r w:rsidRPr="00F71079">
        <w:rPr>
          <w:b/>
          <w:bCs/>
          <w:sz w:val="22"/>
          <w:szCs w:val="22"/>
        </w:rPr>
        <w:t>Załącznik</w:t>
      </w:r>
      <w:r w:rsidR="003B2142">
        <w:rPr>
          <w:b/>
          <w:bCs/>
          <w:sz w:val="22"/>
          <w:szCs w:val="22"/>
        </w:rPr>
        <w:t>i</w:t>
      </w:r>
      <w:r w:rsidRPr="00F71079">
        <w:rPr>
          <w:b/>
          <w:bCs/>
          <w:sz w:val="22"/>
          <w:szCs w:val="22"/>
        </w:rPr>
        <w:t xml:space="preserve"> nr </w:t>
      </w:r>
      <w:r w:rsidR="00F71079" w:rsidRPr="00F71079">
        <w:rPr>
          <w:b/>
          <w:bCs/>
          <w:sz w:val="22"/>
          <w:szCs w:val="22"/>
        </w:rPr>
        <w:t>2</w:t>
      </w:r>
      <w:r w:rsidR="003B2142">
        <w:rPr>
          <w:b/>
          <w:bCs/>
          <w:sz w:val="22"/>
          <w:szCs w:val="22"/>
        </w:rPr>
        <w:t>.1, 2.2. i 2.3</w:t>
      </w:r>
      <w:r w:rsidRPr="00F71079">
        <w:rPr>
          <w:b/>
          <w:bCs/>
          <w:sz w:val="22"/>
          <w:szCs w:val="22"/>
        </w:rPr>
        <w:t xml:space="preserve"> do Umowy.</w:t>
      </w:r>
    </w:p>
    <w:p w14:paraId="67C7014C" w14:textId="1D418776" w:rsidR="00B613E4" w:rsidRPr="00553ADC" w:rsidRDefault="00B613E4" w:rsidP="00DF280D">
      <w:pPr>
        <w:numPr>
          <w:ilvl w:val="0"/>
          <w:numId w:val="79"/>
        </w:numPr>
        <w:spacing w:before="20"/>
        <w:jc w:val="both"/>
        <w:rPr>
          <w:sz w:val="22"/>
          <w:szCs w:val="22"/>
        </w:rPr>
      </w:pPr>
      <w:r w:rsidRPr="00553ADC">
        <w:rPr>
          <w:sz w:val="22"/>
          <w:szCs w:val="22"/>
        </w:rPr>
        <w:t>Do cen netto zostanie doliczony podatek od towarów i usług w wysokości</w:t>
      </w:r>
      <w:r w:rsidR="00AE1FDC" w:rsidRPr="00553ADC">
        <w:rPr>
          <w:sz w:val="22"/>
          <w:szCs w:val="22"/>
        </w:rPr>
        <w:t xml:space="preserve"> obowiązującej w okresie realizacji zamówienia</w:t>
      </w:r>
      <w:r w:rsidRPr="00553ADC">
        <w:rPr>
          <w:sz w:val="22"/>
          <w:szCs w:val="22"/>
        </w:rPr>
        <w:t>.</w:t>
      </w:r>
    </w:p>
    <w:p w14:paraId="3D12A9A0" w14:textId="1B41B61E" w:rsidR="00FB4D53" w:rsidRPr="003B2142" w:rsidRDefault="005E2B76" w:rsidP="00DF280D">
      <w:pPr>
        <w:numPr>
          <w:ilvl w:val="0"/>
          <w:numId w:val="79"/>
        </w:numPr>
        <w:spacing w:before="20"/>
        <w:jc w:val="both"/>
        <w:rPr>
          <w:sz w:val="22"/>
          <w:szCs w:val="22"/>
        </w:rPr>
      </w:pPr>
      <w:r w:rsidRPr="003B2142">
        <w:rPr>
          <w:sz w:val="22"/>
          <w:szCs w:val="22"/>
        </w:rPr>
        <w:t xml:space="preserve">Ceny jednostkowe netto są stałe a wartość </w:t>
      </w:r>
      <w:r w:rsidR="00553ADC" w:rsidRPr="003B2142">
        <w:rPr>
          <w:sz w:val="22"/>
          <w:szCs w:val="22"/>
        </w:rPr>
        <w:t>U</w:t>
      </w:r>
      <w:r w:rsidRPr="003B2142">
        <w:rPr>
          <w:sz w:val="22"/>
          <w:szCs w:val="22"/>
        </w:rPr>
        <w:t>mowy nie będzie indeksowana</w:t>
      </w:r>
      <w:r w:rsidR="00FB4D53" w:rsidRPr="003B2142">
        <w:rPr>
          <w:sz w:val="22"/>
          <w:szCs w:val="22"/>
        </w:rPr>
        <w:t xml:space="preserve">, </w:t>
      </w:r>
      <w:r w:rsidR="00FB4D53" w:rsidRPr="003B2142">
        <w:rPr>
          <w:sz w:val="22"/>
        </w:rPr>
        <w:t>chyba, że postanowienia niniejszej Umowy wprost stanowią inaczej.</w:t>
      </w:r>
    </w:p>
    <w:p w14:paraId="6FA04980" w14:textId="269C1B9B" w:rsidR="00B613E4" w:rsidRDefault="00B613E4" w:rsidP="00DF280D">
      <w:pPr>
        <w:numPr>
          <w:ilvl w:val="0"/>
          <w:numId w:val="79"/>
        </w:numPr>
        <w:spacing w:before="20"/>
        <w:jc w:val="both"/>
        <w:rPr>
          <w:sz w:val="22"/>
          <w:szCs w:val="22"/>
        </w:rPr>
      </w:pPr>
      <w:bookmarkStart w:id="228" w:name="_Hlk108342473"/>
      <w:bookmarkEnd w:id="227"/>
      <w:r w:rsidRPr="003B2142">
        <w:rPr>
          <w:sz w:val="22"/>
          <w:szCs w:val="22"/>
        </w:rPr>
        <w:lastRenderedPageBreak/>
        <w:t xml:space="preserve">Ceny jednostkowe netto zawierają wszelkie koszty Wykonawcy związane z realizacją Umowy, w tym </w:t>
      </w:r>
      <w:r w:rsidR="0014344D">
        <w:rPr>
          <w:sz w:val="22"/>
          <w:szCs w:val="22"/>
        </w:rPr>
        <w:br/>
      </w:r>
      <w:r w:rsidRPr="003B2142">
        <w:rPr>
          <w:sz w:val="22"/>
          <w:szCs w:val="22"/>
        </w:rPr>
        <w:t>w</w:t>
      </w:r>
      <w:r w:rsidRPr="00500E2A">
        <w:rPr>
          <w:sz w:val="22"/>
          <w:szCs w:val="22"/>
        </w:rPr>
        <w:t xml:space="preserve"> szczególności </w:t>
      </w:r>
      <w:r w:rsidRPr="00E66F78">
        <w:rPr>
          <w:sz w:val="22"/>
          <w:szCs w:val="22"/>
        </w:rPr>
        <w:t xml:space="preserve">podatki, opłaty, cło, </w:t>
      </w:r>
      <w:proofErr w:type="spellStart"/>
      <w:r w:rsidRPr="00E66F78">
        <w:rPr>
          <w:sz w:val="22"/>
          <w:szCs w:val="22"/>
        </w:rPr>
        <w:t>itd</w:t>
      </w:r>
      <w:proofErr w:type="spellEnd"/>
      <w:r w:rsidRPr="00E66F78">
        <w:rPr>
          <w:sz w:val="22"/>
          <w:szCs w:val="22"/>
        </w:rPr>
        <w:t xml:space="preserve"> i nie będą podlegały zmianom, chyba że postanowienia Umowy wprost stanowią inaczej. </w:t>
      </w:r>
    </w:p>
    <w:p w14:paraId="70DC2954" w14:textId="77777777" w:rsidR="00B613E4" w:rsidRPr="00674AF9" w:rsidRDefault="00B613E4" w:rsidP="00DF280D">
      <w:pPr>
        <w:numPr>
          <w:ilvl w:val="0"/>
          <w:numId w:val="79"/>
        </w:numPr>
        <w:spacing w:before="20"/>
        <w:jc w:val="both"/>
        <w:rPr>
          <w:sz w:val="22"/>
          <w:szCs w:val="22"/>
        </w:rPr>
      </w:pPr>
      <w:r w:rsidRPr="00823BD0">
        <w:rPr>
          <w:sz w:val="22"/>
          <w:szCs w:val="22"/>
        </w:rPr>
        <w:t>W przypadku, gdy z realizacją Umowy wiążą się obowiązki celne (w tym związane z formalnościami celnymi i zapłatą cła), obowiązki te spoczywają na Wykonawcy.</w:t>
      </w:r>
    </w:p>
    <w:p w14:paraId="669A5C16" w14:textId="77777777" w:rsidR="00FB4D53" w:rsidRDefault="00EC7434" w:rsidP="00DF280D">
      <w:pPr>
        <w:numPr>
          <w:ilvl w:val="0"/>
          <w:numId w:val="79"/>
        </w:numPr>
        <w:spacing w:before="20"/>
        <w:jc w:val="both"/>
        <w:rPr>
          <w:sz w:val="22"/>
          <w:szCs w:val="22"/>
        </w:rPr>
      </w:pPr>
      <w:r w:rsidRPr="004A0918">
        <w:rPr>
          <w:sz w:val="22"/>
          <w:szCs w:val="22"/>
        </w:rPr>
        <w:t>Wszelkie rozliczenia będą dokonywane w złotych polskich.</w:t>
      </w:r>
      <w:r w:rsidR="00FB4D53" w:rsidRPr="00FB4D53">
        <w:rPr>
          <w:sz w:val="22"/>
          <w:szCs w:val="22"/>
        </w:rPr>
        <w:t xml:space="preserve"> </w:t>
      </w:r>
    </w:p>
    <w:p w14:paraId="78B62322" w14:textId="27D3E4AC" w:rsidR="00FB4D53" w:rsidRPr="00D15A71" w:rsidRDefault="00FB4D53" w:rsidP="00DF280D">
      <w:pPr>
        <w:numPr>
          <w:ilvl w:val="0"/>
          <w:numId w:val="79"/>
        </w:numPr>
        <w:spacing w:before="20"/>
        <w:jc w:val="both"/>
        <w:rPr>
          <w:sz w:val="22"/>
          <w:szCs w:val="22"/>
        </w:rPr>
      </w:pPr>
      <w:r w:rsidRPr="00D15A71">
        <w:rPr>
          <w:sz w:val="22"/>
          <w:szCs w:val="22"/>
        </w:rPr>
        <w:t xml:space="preserve">W przypadku, kiedy zrealizowana wartość </w:t>
      </w:r>
      <w:r w:rsidR="00022ACA">
        <w:rPr>
          <w:sz w:val="22"/>
          <w:szCs w:val="22"/>
        </w:rPr>
        <w:t>U</w:t>
      </w:r>
      <w:r w:rsidRPr="00D15A71">
        <w:rPr>
          <w:sz w:val="22"/>
          <w:szCs w:val="22"/>
        </w:rPr>
        <w:t xml:space="preserve">mowy będzie niższa od maksymalnej wartości </w:t>
      </w:r>
      <w:r w:rsidR="00022ACA">
        <w:rPr>
          <w:sz w:val="22"/>
          <w:szCs w:val="22"/>
        </w:rPr>
        <w:t>U</w:t>
      </w:r>
      <w:r w:rsidRPr="00D15A71">
        <w:rPr>
          <w:sz w:val="22"/>
          <w:szCs w:val="22"/>
        </w:rPr>
        <w:t>mowy</w:t>
      </w:r>
      <w:r w:rsidRPr="00D15A71">
        <w:rPr>
          <w:sz w:val="22"/>
          <w:szCs w:val="22"/>
        </w:rPr>
        <w:br/>
        <w:t xml:space="preserve">lub brak będzie wezwań serwisowych, Wykonawcy nie przysługuje jakiekolwiek wynagrodzenie oraz jakiekolwiek roszczenie odszkodowawcze z tytułu niezrealizowanej części </w:t>
      </w:r>
      <w:r w:rsidR="00022ACA">
        <w:rPr>
          <w:sz w:val="22"/>
          <w:szCs w:val="22"/>
        </w:rPr>
        <w:t>U</w:t>
      </w:r>
      <w:r w:rsidRPr="00D15A71">
        <w:rPr>
          <w:sz w:val="22"/>
          <w:szCs w:val="22"/>
        </w:rPr>
        <w:t>mowy.</w:t>
      </w:r>
    </w:p>
    <w:p w14:paraId="2D1F8AFE" w14:textId="7E6ECF2D" w:rsidR="00EC7434" w:rsidRDefault="00EC7434" w:rsidP="00FB4D53">
      <w:pPr>
        <w:spacing w:after="40"/>
        <w:ind w:left="426"/>
        <w:jc w:val="both"/>
        <w:rPr>
          <w:sz w:val="22"/>
          <w:szCs w:val="22"/>
        </w:rPr>
      </w:pPr>
    </w:p>
    <w:p w14:paraId="218BA586" w14:textId="4CAA2FB5" w:rsidR="00EC7434" w:rsidRPr="00700467" w:rsidRDefault="00EC7434" w:rsidP="00700467">
      <w:pPr>
        <w:keepNext/>
        <w:tabs>
          <w:tab w:val="left" w:pos="720"/>
        </w:tabs>
        <w:snapToGrid w:val="0"/>
        <w:jc w:val="center"/>
        <w:outlineLvl w:val="1"/>
        <w:rPr>
          <w:b/>
          <w:bCs/>
          <w:sz w:val="24"/>
          <w:szCs w:val="28"/>
        </w:rPr>
      </w:pPr>
      <w:bookmarkStart w:id="229" w:name="_Toc226711424"/>
      <w:bookmarkStart w:id="230" w:name="_Toc226712497"/>
      <w:bookmarkStart w:id="231" w:name="_Toc226712609"/>
      <w:bookmarkStart w:id="232" w:name="_Toc231885776"/>
      <w:bookmarkStart w:id="233" w:name="_Toc243646322"/>
      <w:bookmarkStart w:id="234" w:name="_Toc243905574"/>
      <w:bookmarkEnd w:id="228"/>
      <w:r w:rsidRPr="00700467">
        <w:rPr>
          <w:b/>
          <w:bCs/>
          <w:sz w:val="24"/>
          <w:szCs w:val="28"/>
        </w:rPr>
        <w:t>§4</w:t>
      </w:r>
      <w:r w:rsidR="00DB7892">
        <w:rPr>
          <w:b/>
          <w:bCs/>
          <w:sz w:val="24"/>
          <w:szCs w:val="28"/>
        </w:rPr>
        <w:t xml:space="preserve"> </w:t>
      </w:r>
      <w:r>
        <w:rPr>
          <w:b/>
          <w:sz w:val="22"/>
          <w:u w:val="single"/>
        </w:rPr>
        <w:t>Fakturowanie i płatności</w:t>
      </w:r>
      <w:bookmarkEnd w:id="229"/>
      <w:bookmarkEnd w:id="230"/>
      <w:bookmarkEnd w:id="231"/>
      <w:bookmarkEnd w:id="232"/>
      <w:bookmarkEnd w:id="233"/>
      <w:bookmarkEnd w:id="234"/>
    </w:p>
    <w:p w14:paraId="362CF511" w14:textId="5385332E" w:rsidR="00EC7434" w:rsidRPr="00993FFF" w:rsidRDefault="00373219" w:rsidP="00DF280D">
      <w:pPr>
        <w:numPr>
          <w:ilvl w:val="0"/>
          <w:numId w:val="80"/>
        </w:numPr>
        <w:spacing w:before="20"/>
        <w:jc w:val="both"/>
        <w:rPr>
          <w:sz w:val="22"/>
          <w:szCs w:val="22"/>
        </w:rPr>
      </w:pPr>
      <w:bookmarkStart w:id="235" w:name="_Hlk108342538"/>
      <w:bookmarkEnd w:id="226"/>
      <w:r w:rsidRPr="00373219">
        <w:rPr>
          <w:sz w:val="22"/>
          <w:szCs w:val="22"/>
        </w:rPr>
        <w:t xml:space="preserve">Rozliczenie przedmiotu Umowy nastąpi na podstawie wystawionej faktury zgodnie z obowiązującymi przepisami prawa. Do faktury Wykonawca zobowiązany jest wystawić </w:t>
      </w:r>
      <w:r w:rsidR="00EC7434" w:rsidRPr="00B07870">
        <w:rPr>
          <w:sz w:val="22"/>
          <w:szCs w:val="22"/>
        </w:rPr>
        <w:t xml:space="preserve">dokument potwierdzający prawidłowo wykonaną usługę tj. </w:t>
      </w:r>
      <w:r w:rsidR="00EC7434" w:rsidRPr="00B07870">
        <w:rPr>
          <w:i/>
          <w:iCs/>
          <w:sz w:val="22"/>
          <w:szCs w:val="22"/>
        </w:rPr>
        <w:t xml:space="preserve">Protokół wykonania usługi serwisowej / Protokół </w:t>
      </w:r>
      <w:r w:rsidR="00EC7434" w:rsidRPr="00993FFF">
        <w:rPr>
          <w:i/>
          <w:iCs/>
          <w:sz w:val="22"/>
          <w:szCs w:val="22"/>
        </w:rPr>
        <w:t>serwisowy / Notatkę serwisową</w:t>
      </w:r>
      <w:r w:rsidR="004C054A" w:rsidRPr="00993FFF">
        <w:rPr>
          <w:i/>
          <w:iCs/>
          <w:sz w:val="22"/>
          <w:szCs w:val="22"/>
        </w:rPr>
        <w:t>/ Dowód dostawy</w:t>
      </w:r>
      <w:r w:rsidR="00EC7434" w:rsidRPr="00993FFF">
        <w:rPr>
          <w:i/>
          <w:iCs/>
          <w:sz w:val="22"/>
          <w:szCs w:val="22"/>
        </w:rPr>
        <w:t xml:space="preserve"> </w:t>
      </w:r>
      <w:r w:rsidR="00EC7434" w:rsidRPr="00993FFF">
        <w:rPr>
          <w:sz w:val="22"/>
          <w:szCs w:val="22"/>
        </w:rPr>
        <w:t>podpisane przez osoby obu Stron</w:t>
      </w:r>
      <w:r w:rsidR="00FB7250" w:rsidRPr="00993FFF">
        <w:rPr>
          <w:sz w:val="22"/>
          <w:szCs w:val="22"/>
        </w:rPr>
        <w:t>, z tą uwagą, że w</w:t>
      </w:r>
      <w:r w:rsidR="00FB7250" w:rsidRPr="00993FFF">
        <w:rPr>
          <w:rFonts w:eastAsia="MS Mincho"/>
          <w:sz w:val="22"/>
          <w:szCs w:val="22"/>
        </w:rPr>
        <w:t xml:space="preserve"> przypadku otrzymania przez Wykonawcę</w:t>
      </w:r>
      <w:r w:rsidR="004C054A" w:rsidRPr="00993FFF">
        <w:rPr>
          <w:rFonts w:eastAsia="MS Mincho"/>
          <w:sz w:val="22"/>
          <w:szCs w:val="22"/>
        </w:rPr>
        <w:t xml:space="preserve"> i</w:t>
      </w:r>
      <w:r w:rsidR="00FB7250" w:rsidRPr="00993FFF">
        <w:rPr>
          <w:sz w:val="22"/>
          <w:szCs w:val="22"/>
        </w:rPr>
        <w:t>nformacji z zastrzeżeniami</w:t>
      </w:r>
      <w:r w:rsidR="00FB7250" w:rsidRPr="00993FFF">
        <w:rPr>
          <w:rFonts w:eastAsia="MS Mincho"/>
          <w:sz w:val="22"/>
          <w:szCs w:val="22"/>
        </w:rPr>
        <w:t xml:space="preserve"> (</w:t>
      </w:r>
      <w:r w:rsidR="00FB7250" w:rsidRPr="00993FFF">
        <w:rPr>
          <w:rFonts w:eastAsia="MS Mincho"/>
          <w:i/>
          <w:iCs/>
          <w:sz w:val="22"/>
          <w:szCs w:val="22"/>
        </w:rPr>
        <w:t>Zastrzeżenia</w:t>
      </w:r>
      <w:r w:rsidR="00FB7250" w:rsidRPr="00993FFF">
        <w:rPr>
          <w:rFonts w:eastAsia="MS Mincho"/>
          <w:sz w:val="22"/>
          <w:szCs w:val="22"/>
        </w:rPr>
        <w:t>) co do wykonanej usługi serwisowej (w</w:t>
      </w:r>
      <w:r w:rsidR="009877A9">
        <w:rPr>
          <w:rFonts w:eastAsia="MS Mincho"/>
          <w:sz w:val="22"/>
          <w:szCs w:val="22"/>
        </w:rPr>
        <w:t> </w:t>
      </w:r>
      <w:r w:rsidR="00FB7250" w:rsidRPr="00993FFF">
        <w:rPr>
          <w:rFonts w:eastAsia="MS Mincho"/>
          <w:sz w:val="22"/>
          <w:szCs w:val="22"/>
        </w:rPr>
        <w:t xml:space="preserve">tym dostarczonych części zamiennych) faktury wystawiane będą po zakończeniu procesu reklamacyjnego zgodnie z wynikiem postępowania reklamacyjnego. Wniesienie </w:t>
      </w:r>
      <w:r w:rsidR="00FB7250" w:rsidRPr="00993FFF">
        <w:rPr>
          <w:rFonts w:eastAsia="MS Mincho"/>
          <w:i/>
          <w:iCs/>
          <w:sz w:val="22"/>
          <w:szCs w:val="22"/>
        </w:rPr>
        <w:t>Informacji z</w:t>
      </w:r>
      <w:r w:rsidR="009877A9">
        <w:rPr>
          <w:rFonts w:eastAsia="MS Mincho"/>
          <w:i/>
          <w:iCs/>
          <w:sz w:val="22"/>
          <w:szCs w:val="22"/>
        </w:rPr>
        <w:t> </w:t>
      </w:r>
      <w:r w:rsidR="00FB7250" w:rsidRPr="00993FFF">
        <w:rPr>
          <w:rFonts w:eastAsia="MS Mincho"/>
          <w:i/>
          <w:iCs/>
          <w:sz w:val="22"/>
          <w:szCs w:val="22"/>
        </w:rPr>
        <w:t xml:space="preserve">zastrzeżeniem </w:t>
      </w:r>
      <w:r w:rsidR="00FB7250" w:rsidRPr="00993FFF">
        <w:rPr>
          <w:rFonts w:eastAsia="MS Mincho"/>
          <w:sz w:val="22"/>
          <w:szCs w:val="22"/>
        </w:rPr>
        <w:t>jest równoznaczne z oceną Zamawiającego, że usługa nie została wykonana prawidłowo.</w:t>
      </w:r>
    </w:p>
    <w:p w14:paraId="11CE680A" w14:textId="77777777" w:rsidR="00373219" w:rsidRPr="00A80D7C" w:rsidRDefault="00373219" w:rsidP="00DF280D">
      <w:pPr>
        <w:pStyle w:val="Akapitzlist"/>
        <w:numPr>
          <w:ilvl w:val="0"/>
          <w:numId w:val="80"/>
        </w:numPr>
        <w:jc w:val="both"/>
        <w:rPr>
          <w:i/>
          <w:iCs/>
          <w:sz w:val="22"/>
          <w:szCs w:val="22"/>
        </w:rPr>
      </w:pPr>
      <w:r w:rsidRPr="00373219">
        <w:rPr>
          <w:sz w:val="22"/>
          <w:szCs w:val="22"/>
        </w:rPr>
        <w:t xml:space="preserve">Do faktur ustrukturyzowanych protokół zdawczo-odbiorczy wymagany umową należy przesłać na adres e-mail ksef.zal@pgg.pl . W temacie wiadomości e-mail należy podać numer KSEF faktury. </w:t>
      </w:r>
      <w:r w:rsidRPr="00A80D7C">
        <w:rPr>
          <w:i/>
          <w:iCs/>
          <w:sz w:val="22"/>
          <w:szCs w:val="22"/>
        </w:rPr>
        <w:t>Rekomendowanym plikiem do przesyłania załączników do faktury jest plik PDF.</w:t>
      </w:r>
    </w:p>
    <w:p w14:paraId="29D150E5" w14:textId="199FDAA2" w:rsidR="00FB7250" w:rsidRPr="00993FFF" w:rsidRDefault="00EC7434" w:rsidP="00DF280D">
      <w:pPr>
        <w:numPr>
          <w:ilvl w:val="0"/>
          <w:numId w:val="80"/>
        </w:numPr>
        <w:spacing w:before="20"/>
        <w:jc w:val="both"/>
        <w:rPr>
          <w:sz w:val="22"/>
          <w:szCs w:val="22"/>
        </w:rPr>
      </w:pPr>
      <w:r w:rsidRPr="00993FFF">
        <w:rPr>
          <w:sz w:val="22"/>
          <w:szCs w:val="22"/>
        </w:rPr>
        <w:t xml:space="preserve">Gdy Wykonawcą </w:t>
      </w:r>
      <w:r w:rsidR="00E47820" w:rsidRPr="00993FFF">
        <w:rPr>
          <w:sz w:val="22"/>
          <w:szCs w:val="22"/>
        </w:rPr>
        <w:t>U</w:t>
      </w:r>
      <w:r w:rsidRPr="00993FFF">
        <w:rPr>
          <w:sz w:val="22"/>
          <w:szCs w:val="22"/>
        </w:rPr>
        <w:t xml:space="preserve">mowy jest </w:t>
      </w:r>
      <w:r w:rsidR="00E220E1" w:rsidRPr="00993FFF">
        <w:rPr>
          <w:sz w:val="22"/>
          <w:szCs w:val="22"/>
        </w:rPr>
        <w:t>K</w:t>
      </w:r>
      <w:r w:rsidRPr="00993FFF">
        <w:rPr>
          <w:sz w:val="22"/>
          <w:szCs w:val="22"/>
        </w:rPr>
        <w:t xml:space="preserve">onsorcjum, w </w:t>
      </w:r>
      <w:r w:rsidR="00B07870" w:rsidRPr="00993FFF">
        <w:rPr>
          <w:i/>
          <w:iCs/>
          <w:sz w:val="22"/>
          <w:szCs w:val="22"/>
        </w:rPr>
        <w:t>Protokół wykonania usługi serwisowej / Protokół serwisowy / Notatkę serwisową/ Dowód dostawy</w:t>
      </w:r>
      <w:r w:rsidR="00B07870" w:rsidRPr="00993FFF">
        <w:rPr>
          <w:sz w:val="22"/>
          <w:szCs w:val="22"/>
        </w:rPr>
        <w:t xml:space="preserve"> </w:t>
      </w:r>
      <w:r w:rsidRPr="00993FFF">
        <w:rPr>
          <w:sz w:val="22"/>
          <w:szCs w:val="22"/>
        </w:rPr>
        <w:t xml:space="preserve">wskazuje się </w:t>
      </w:r>
      <w:r w:rsidR="006621C3" w:rsidRPr="00993FFF">
        <w:rPr>
          <w:sz w:val="22"/>
          <w:szCs w:val="22"/>
        </w:rPr>
        <w:t>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w:t>
      </w:r>
      <w:r w:rsidR="008C048A" w:rsidRPr="00993FFF">
        <w:rPr>
          <w:sz w:val="22"/>
          <w:szCs w:val="22"/>
        </w:rPr>
        <w:t xml:space="preserve">tj.: </w:t>
      </w:r>
      <w:r w:rsidR="006621C3" w:rsidRPr="00993FFF">
        <w:rPr>
          <w:i/>
          <w:iCs/>
          <w:sz w:val="22"/>
          <w:szCs w:val="22"/>
        </w:rPr>
        <w:t>Protokół wykonania usługi serwisowej / Protokół serwisowy / Notatkę serwisową/ Dowód dostawy</w:t>
      </w:r>
      <w:r w:rsidR="006621C3" w:rsidRPr="00993FFF">
        <w:rPr>
          <w:sz w:val="22"/>
          <w:szCs w:val="22"/>
        </w:rPr>
        <w:t xml:space="preserve">).jest równoznaczna ze spełnieniem świadczenia za objęty Protokołem odbioru przedmiot Umowy wobec wszystkich wykonawców Umowy. </w:t>
      </w:r>
    </w:p>
    <w:p w14:paraId="35B665E1" w14:textId="546325DD" w:rsidR="00FB7250" w:rsidRPr="00993FFF" w:rsidRDefault="00B07870" w:rsidP="00DF280D">
      <w:pPr>
        <w:numPr>
          <w:ilvl w:val="0"/>
          <w:numId w:val="80"/>
        </w:numPr>
        <w:spacing w:before="20"/>
        <w:jc w:val="both"/>
        <w:rPr>
          <w:sz w:val="24"/>
          <w:szCs w:val="24"/>
        </w:rPr>
      </w:pPr>
      <w:r w:rsidRPr="00993FFF">
        <w:rPr>
          <w:i/>
          <w:iCs/>
          <w:sz w:val="22"/>
          <w:szCs w:val="22"/>
        </w:rPr>
        <w:t>Protokół wykonania usługi serwisowej / Protokół serwisowy / Notatkę serwisową/ Dowód dostawy</w:t>
      </w:r>
      <w:r w:rsidR="00FB7250" w:rsidRPr="00993FFF">
        <w:rPr>
          <w:sz w:val="22"/>
          <w:szCs w:val="22"/>
        </w:rPr>
        <w:t xml:space="preserve"> podpisują upoważnieni przedstawiciele </w:t>
      </w:r>
      <w:r w:rsidR="00E47820" w:rsidRPr="00993FFF">
        <w:rPr>
          <w:sz w:val="22"/>
          <w:szCs w:val="22"/>
        </w:rPr>
        <w:t>S</w:t>
      </w:r>
      <w:r w:rsidR="00FB7250" w:rsidRPr="00993FFF">
        <w:rPr>
          <w:sz w:val="22"/>
          <w:szCs w:val="22"/>
        </w:rPr>
        <w:t xml:space="preserve">tron wskazani w Umowie. </w:t>
      </w:r>
    </w:p>
    <w:p w14:paraId="41FF4136" w14:textId="76840F20" w:rsidR="00474415" w:rsidRPr="00993FFF" w:rsidRDefault="00474415" w:rsidP="00DF280D">
      <w:pPr>
        <w:numPr>
          <w:ilvl w:val="0"/>
          <w:numId w:val="80"/>
        </w:numPr>
        <w:spacing w:before="20"/>
        <w:jc w:val="both"/>
        <w:rPr>
          <w:sz w:val="22"/>
          <w:szCs w:val="22"/>
        </w:rPr>
      </w:pPr>
      <w:bookmarkStart w:id="236" w:name="_Hlk86989451"/>
      <w:r w:rsidRPr="00993FFF">
        <w:rPr>
          <w:sz w:val="22"/>
          <w:szCs w:val="22"/>
        </w:rPr>
        <w:t xml:space="preserve">Fakturowanie roboczogodzin następować będzie na podstawie potwierdzonego przez Zamawiającego </w:t>
      </w:r>
      <w:r w:rsidR="00B07870" w:rsidRPr="00993FFF">
        <w:rPr>
          <w:i/>
          <w:iCs/>
          <w:sz w:val="22"/>
          <w:szCs w:val="22"/>
        </w:rPr>
        <w:t>Protokół wykonania usługi serwisowej / Protokół serwisowy / Notatkę serwisową.</w:t>
      </w:r>
    </w:p>
    <w:p w14:paraId="3C85CAAB" w14:textId="569819B2" w:rsidR="001A6D55" w:rsidRPr="00993FFF" w:rsidRDefault="001A6D55" w:rsidP="00DF280D">
      <w:pPr>
        <w:numPr>
          <w:ilvl w:val="0"/>
          <w:numId w:val="80"/>
        </w:numPr>
        <w:spacing w:before="20"/>
        <w:jc w:val="both"/>
        <w:rPr>
          <w:sz w:val="22"/>
          <w:szCs w:val="22"/>
        </w:rPr>
      </w:pPr>
      <w:r w:rsidRPr="00993FFF">
        <w:rPr>
          <w:bCs/>
          <w:sz w:val="22"/>
          <w:szCs w:val="22"/>
        </w:rPr>
        <w:t>Fakturowanie części zamiennych dostarczanych przez Wykonawcę w ramach świadczenia serwisowego (wymienionych w trakcie wykonywania usługi serwisowej lub zabezpieczonych</w:t>
      </w:r>
      <w:r w:rsidR="00E220E1" w:rsidRPr="00993FFF">
        <w:rPr>
          <w:bCs/>
          <w:sz w:val="22"/>
          <w:szCs w:val="22"/>
        </w:rPr>
        <w:t xml:space="preserve"> </w:t>
      </w:r>
      <w:r w:rsidRPr="00993FFF">
        <w:rPr>
          <w:bCs/>
          <w:sz w:val="22"/>
          <w:szCs w:val="22"/>
        </w:rPr>
        <w:t xml:space="preserve">dla potrzeb Zamawiającego w ramach serwisu) następować </w:t>
      </w:r>
      <w:r w:rsidRPr="00993FFF">
        <w:rPr>
          <w:sz w:val="22"/>
          <w:szCs w:val="22"/>
        </w:rPr>
        <w:t xml:space="preserve">będzie na podstawie </w:t>
      </w:r>
      <w:r w:rsidRPr="00993FFF">
        <w:rPr>
          <w:i/>
          <w:iCs/>
          <w:sz w:val="22"/>
          <w:szCs w:val="22"/>
        </w:rPr>
        <w:t>Protokół wykonania usługi serwisowej / Protokół serwisowy / Notatka serwisowa / Dowód dostawy</w:t>
      </w:r>
      <w:r w:rsidR="00FB7250" w:rsidRPr="00993FFF">
        <w:rPr>
          <w:i/>
          <w:iCs/>
          <w:sz w:val="22"/>
          <w:szCs w:val="22"/>
        </w:rPr>
        <w:t>.</w:t>
      </w:r>
    </w:p>
    <w:bookmarkEnd w:id="236"/>
    <w:p w14:paraId="6ABD76BF" w14:textId="77777777" w:rsidR="00123270" w:rsidRPr="00373219" w:rsidRDefault="00123270" w:rsidP="00DF280D">
      <w:pPr>
        <w:numPr>
          <w:ilvl w:val="0"/>
          <w:numId w:val="80"/>
        </w:numPr>
        <w:spacing w:before="20"/>
        <w:jc w:val="both"/>
        <w:rPr>
          <w:sz w:val="22"/>
          <w:szCs w:val="22"/>
        </w:rPr>
      </w:pPr>
      <w:r w:rsidRPr="00373219">
        <w:rPr>
          <w:sz w:val="22"/>
          <w:szCs w:val="22"/>
        </w:rPr>
        <w:t>Faktury należy wystawiać zgodnie z  obowiązującymi przepisami.</w:t>
      </w:r>
    </w:p>
    <w:p w14:paraId="3E6BC3E6" w14:textId="040C763D" w:rsidR="00373219" w:rsidRPr="00373219" w:rsidRDefault="00373219" w:rsidP="00DF280D">
      <w:pPr>
        <w:pStyle w:val="Akapitzlist"/>
        <w:numPr>
          <w:ilvl w:val="0"/>
          <w:numId w:val="80"/>
        </w:numPr>
        <w:jc w:val="both"/>
        <w:rPr>
          <w:lang w:eastAsia="pl-PL"/>
        </w:rPr>
      </w:pPr>
      <w:r w:rsidRPr="00373219">
        <w:rPr>
          <w:iCs/>
          <w:sz w:val="22"/>
          <w:szCs w:val="22"/>
          <w:lang w:eastAsia="pl-PL"/>
        </w:rPr>
        <w:t>W przypadku, gdy realizowana umowa dotyczy KWK w Likwidacji i Oddziałów Likwidowanych, faktury za miesiąc grudzień danego roku winny być wystawione oraz dostarczone przez Wykonawcę według poniższych zasad:</w:t>
      </w:r>
    </w:p>
    <w:p w14:paraId="47471C8E" w14:textId="77777777" w:rsidR="00373219" w:rsidRPr="00373219" w:rsidRDefault="00373219" w:rsidP="00DF280D">
      <w:pPr>
        <w:numPr>
          <w:ilvl w:val="0"/>
          <w:numId w:val="106"/>
        </w:numPr>
        <w:contextualSpacing/>
        <w:jc w:val="both"/>
        <w:rPr>
          <w:sz w:val="24"/>
          <w:szCs w:val="24"/>
          <w:lang w:eastAsia="pl-PL"/>
        </w:rPr>
      </w:pPr>
      <w:r w:rsidRPr="00373219">
        <w:rPr>
          <w:iCs/>
          <w:sz w:val="22"/>
          <w:szCs w:val="22"/>
          <w:lang w:eastAsia="pl-PL"/>
        </w:rPr>
        <w:t xml:space="preserve">do dnia 27 grudnia zostaną wystawione faktury dotyczące usług o charakterze ciągłym. Fakturę należy wystawić i udostępnić w </w:t>
      </w:r>
      <w:proofErr w:type="spellStart"/>
      <w:r w:rsidRPr="00373219">
        <w:rPr>
          <w:iCs/>
          <w:sz w:val="22"/>
          <w:szCs w:val="22"/>
          <w:lang w:eastAsia="pl-PL"/>
        </w:rPr>
        <w:t>KSeF</w:t>
      </w:r>
      <w:proofErr w:type="spellEnd"/>
      <w:r w:rsidRPr="00373219">
        <w:rPr>
          <w:iCs/>
          <w:sz w:val="22"/>
          <w:szCs w:val="22"/>
          <w:lang w:eastAsia="pl-PL"/>
        </w:rPr>
        <w:t xml:space="preserve"> Zamawiającemu do dnia 28.12 danego roku. Protokół odbioru zostanie wystawiony i dostarczony zgodnie z zasadami opisanymi w §4 pkt 1.</w:t>
      </w:r>
    </w:p>
    <w:p w14:paraId="0E1F50CD" w14:textId="5DA87D2C" w:rsidR="00373219" w:rsidRPr="00373219" w:rsidRDefault="00373219" w:rsidP="00DF280D">
      <w:pPr>
        <w:numPr>
          <w:ilvl w:val="0"/>
          <w:numId w:val="106"/>
        </w:numPr>
        <w:contextualSpacing/>
        <w:jc w:val="both"/>
        <w:rPr>
          <w:sz w:val="24"/>
          <w:szCs w:val="24"/>
          <w:lang w:eastAsia="pl-PL"/>
        </w:rPr>
      </w:pPr>
      <w:r w:rsidRPr="00373219">
        <w:rPr>
          <w:iCs/>
          <w:sz w:val="22"/>
          <w:szCs w:val="22"/>
          <w:lang w:eastAsia="pl-PL"/>
        </w:rPr>
        <w:t xml:space="preserve">do dnia 27 grudnia zostaną wystawione faktury dotyczące realizacji usług/dostaw za okres od 01.12 danego roku do dnia 26.12. Fakturę należy wystawić i udostępnić w </w:t>
      </w:r>
      <w:proofErr w:type="spellStart"/>
      <w:r w:rsidRPr="00373219">
        <w:rPr>
          <w:iCs/>
          <w:sz w:val="22"/>
          <w:szCs w:val="22"/>
          <w:lang w:eastAsia="pl-PL"/>
        </w:rPr>
        <w:t>KSeF</w:t>
      </w:r>
      <w:proofErr w:type="spellEnd"/>
      <w:r w:rsidRPr="00373219">
        <w:rPr>
          <w:iCs/>
          <w:sz w:val="22"/>
          <w:szCs w:val="22"/>
          <w:lang w:eastAsia="pl-PL"/>
        </w:rPr>
        <w:t xml:space="preserve"> Zamawiającemu do dnia 28.12 danego roku. Protokół odbioru zostanie wystawiony </w:t>
      </w:r>
      <w:r>
        <w:rPr>
          <w:iCs/>
          <w:sz w:val="22"/>
          <w:szCs w:val="22"/>
          <w:lang w:eastAsia="pl-PL"/>
        </w:rPr>
        <w:br/>
      </w:r>
      <w:r w:rsidRPr="00373219">
        <w:rPr>
          <w:iCs/>
          <w:sz w:val="22"/>
          <w:szCs w:val="22"/>
          <w:lang w:eastAsia="pl-PL"/>
        </w:rPr>
        <w:t>i dostarczony zgodnie z zasadami opisanymi w §4 pkt 1.</w:t>
      </w:r>
    </w:p>
    <w:p w14:paraId="5521D49F" w14:textId="1DA1A91A" w:rsidR="00373219" w:rsidRPr="00373219" w:rsidRDefault="00373219" w:rsidP="00DF280D">
      <w:pPr>
        <w:numPr>
          <w:ilvl w:val="0"/>
          <w:numId w:val="106"/>
        </w:numPr>
        <w:contextualSpacing/>
        <w:jc w:val="both"/>
        <w:rPr>
          <w:sz w:val="24"/>
          <w:szCs w:val="24"/>
          <w:lang w:eastAsia="pl-PL"/>
        </w:rPr>
      </w:pPr>
      <w:r w:rsidRPr="00373219">
        <w:rPr>
          <w:iCs/>
          <w:sz w:val="22"/>
          <w:szCs w:val="22"/>
          <w:lang w:eastAsia="pl-PL"/>
        </w:rPr>
        <w:t xml:space="preserve">do dnia 5 stycznia następnego roku kalendarzowego zostaną wystawione faktury dotyczące realizacji usług/dostawa za okres od 27.12 danego roku do 31.12 danego roku.  Faktury należy wystawić i udostępnić w </w:t>
      </w:r>
      <w:proofErr w:type="spellStart"/>
      <w:r w:rsidRPr="00373219">
        <w:rPr>
          <w:iCs/>
          <w:sz w:val="22"/>
          <w:szCs w:val="22"/>
          <w:lang w:eastAsia="pl-PL"/>
        </w:rPr>
        <w:t>KSeF</w:t>
      </w:r>
      <w:proofErr w:type="spellEnd"/>
      <w:r w:rsidRPr="00373219">
        <w:rPr>
          <w:iCs/>
          <w:sz w:val="22"/>
          <w:szCs w:val="22"/>
          <w:lang w:eastAsia="pl-PL"/>
        </w:rPr>
        <w:t xml:space="preserve"> Zamawiającemu do dnia 05.01 następnego roku kalendarzowego. Protokół odbioru zostanie wystawiony i dostarczony zgodnie z zasadami opisanymi w §4 pkt 1.</w:t>
      </w:r>
    </w:p>
    <w:p w14:paraId="1B573353" w14:textId="2392038B" w:rsidR="00F71079" w:rsidRPr="00993FFF" w:rsidRDefault="00FB4D53" w:rsidP="00DF280D">
      <w:pPr>
        <w:numPr>
          <w:ilvl w:val="0"/>
          <w:numId w:val="80"/>
        </w:numPr>
        <w:spacing w:before="20"/>
        <w:jc w:val="both"/>
        <w:rPr>
          <w:sz w:val="22"/>
          <w:szCs w:val="22"/>
        </w:rPr>
      </w:pPr>
      <w:r w:rsidRPr="00993FFF">
        <w:rPr>
          <w:sz w:val="22"/>
          <w:szCs w:val="22"/>
        </w:rPr>
        <w:lastRenderedPageBreak/>
        <w:t xml:space="preserve">Wykonawca zobowiązany jest wystawić jedną fakturę obejmującą całe wynagrodzenie Wykonawcy należne w związku z realizacją zakresu przedmiotu umowy objętego danym </w:t>
      </w:r>
      <w:r w:rsidRPr="00993FFF">
        <w:rPr>
          <w:i/>
          <w:iCs/>
          <w:sz w:val="22"/>
          <w:szCs w:val="22"/>
        </w:rPr>
        <w:t>Protokołem wykonania usługi serwisowej / Protokołem serwisowym / Notatk</w:t>
      </w:r>
      <w:r w:rsidR="00B378F0" w:rsidRPr="00993FFF">
        <w:rPr>
          <w:i/>
          <w:iCs/>
          <w:sz w:val="22"/>
          <w:szCs w:val="22"/>
        </w:rPr>
        <w:t>ą</w:t>
      </w:r>
      <w:r w:rsidRPr="00993FFF">
        <w:rPr>
          <w:i/>
          <w:iCs/>
          <w:sz w:val="22"/>
          <w:szCs w:val="22"/>
        </w:rPr>
        <w:t xml:space="preserve"> serwisow</w:t>
      </w:r>
      <w:r w:rsidR="00B378F0" w:rsidRPr="00993FFF">
        <w:rPr>
          <w:i/>
          <w:iCs/>
          <w:sz w:val="22"/>
          <w:szCs w:val="22"/>
        </w:rPr>
        <w:t>ą</w:t>
      </w:r>
      <w:r w:rsidRPr="00993FFF">
        <w:rPr>
          <w:i/>
          <w:iCs/>
          <w:sz w:val="22"/>
          <w:szCs w:val="22"/>
        </w:rPr>
        <w:t xml:space="preserve"> / Dow</w:t>
      </w:r>
      <w:r w:rsidR="00B378F0" w:rsidRPr="00993FFF">
        <w:rPr>
          <w:i/>
          <w:iCs/>
          <w:sz w:val="22"/>
          <w:szCs w:val="22"/>
        </w:rPr>
        <w:t>odem</w:t>
      </w:r>
      <w:r w:rsidRPr="00993FFF">
        <w:rPr>
          <w:i/>
          <w:iCs/>
          <w:sz w:val="22"/>
          <w:szCs w:val="22"/>
        </w:rPr>
        <w:t xml:space="preserve"> dostawy</w:t>
      </w:r>
      <w:r w:rsidRPr="00993FFF">
        <w:rPr>
          <w:sz w:val="22"/>
          <w:szCs w:val="22"/>
        </w:rPr>
        <w:t>. W przypadku uchybienia obowiązkowi określonemu w zdaniu poprzednim, należność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w:t>
      </w:r>
      <w:r w:rsidR="006621C3" w:rsidRPr="00993FFF">
        <w:rPr>
          <w:sz w:val="22"/>
          <w:szCs w:val="22"/>
        </w:rPr>
        <w:t> </w:t>
      </w:r>
      <w:r w:rsidRPr="00993FFF">
        <w:rPr>
          <w:sz w:val="22"/>
          <w:szCs w:val="22"/>
        </w:rPr>
        <w:t>przeciwdziałaniu nadmiernym opóźnieniom w transakcjach handlowych.</w:t>
      </w:r>
    </w:p>
    <w:p w14:paraId="26352FAC" w14:textId="5BF07A27" w:rsidR="006621C3" w:rsidRPr="00A80D7C" w:rsidRDefault="006621C3" w:rsidP="00DF280D">
      <w:pPr>
        <w:numPr>
          <w:ilvl w:val="0"/>
          <w:numId w:val="80"/>
        </w:numPr>
        <w:spacing w:before="20"/>
        <w:jc w:val="both"/>
        <w:rPr>
          <w:sz w:val="22"/>
          <w:szCs w:val="22"/>
        </w:rPr>
      </w:pPr>
      <w:r w:rsidRPr="00993FFF">
        <w:rPr>
          <w:sz w:val="22"/>
          <w:szCs w:val="22"/>
        </w:rPr>
        <w:t xml:space="preserve">Z </w:t>
      </w:r>
      <w:r w:rsidRPr="00A80D7C">
        <w:rPr>
          <w:sz w:val="22"/>
          <w:szCs w:val="22"/>
        </w:rPr>
        <w:t>zastrzeżeniem przypadków wynikających z ustawy z dnia 11 marca 2004r. o podatku od towarów i</w:t>
      </w:r>
      <w:r w:rsidR="009F5EAF" w:rsidRPr="00A80D7C">
        <w:rPr>
          <w:sz w:val="22"/>
          <w:szCs w:val="22"/>
        </w:rPr>
        <w:t> </w:t>
      </w:r>
      <w:r w:rsidRPr="00A80D7C">
        <w:rPr>
          <w:sz w:val="22"/>
          <w:szCs w:val="22"/>
        </w:rPr>
        <w:t xml:space="preserve">usług (tj. Dz. U. z 2025 r poz.775, ze zm.), zwanej dalej „ustawą o VAT”  </w:t>
      </w:r>
      <w:r w:rsidR="00993FFF" w:rsidRPr="00A80D7C">
        <w:rPr>
          <w:sz w:val="22"/>
          <w:szCs w:val="22"/>
        </w:rPr>
        <w:t>W</w:t>
      </w:r>
      <w:r w:rsidR="00A80D7C" w:rsidRPr="00A80D7C">
        <w:rPr>
          <w:sz w:val="22"/>
          <w:szCs w:val="22"/>
        </w:rPr>
        <w:t>ykonawca</w:t>
      </w:r>
      <w:r w:rsidRPr="00A80D7C">
        <w:rPr>
          <w:sz w:val="22"/>
          <w:szCs w:val="22"/>
        </w:rPr>
        <w:t xml:space="preserve"> wystawia i</w:t>
      </w:r>
      <w:r w:rsidR="009F5EAF" w:rsidRPr="00A80D7C">
        <w:rPr>
          <w:sz w:val="22"/>
          <w:szCs w:val="22"/>
        </w:rPr>
        <w:t> </w:t>
      </w:r>
      <w:r w:rsidRPr="00A80D7C">
        <w:rPr>
          <w:sz w:val="22"/>
          <w:szCs w:val="22"/>
        </w:rPr>
        <w:t>udostępnia Z</w:t>
      </w:r>
      <w:r w:rsidR="00A80D7C" w:rsidRPr="00A80D7C">
        <w:rPr>
          <w:sz w:val="22"/>
          <w:szCs w:val="22"/>
        </w:rPr>
        <w:t>amawiającemu</w:t>
      </w:r>
      <w:r w:rsidRPr="00A80D7C">
        <w:rPr>
          <w:sz w:val="22"/>
          <w:szCs w:val="22"/>
        </w:rPr>
        <w:t xml:space="preserve"> faktury ustrukturyzowane przy użyciu Krajowego Systemu  </w:t>
      </w:r>
      <w:r w:rsidR="009F5EAF" w:rsidRPr="00A80D7C">
        <w:rPr>
          <w:sz w:val="22"/>
          <w:szCs w:val="22"/>
        </w:rPr>
        <w:br/>
      </w:r>
      <w:r w:rsidRPr="00A80D7C">
        <w:rPr>
          <w:sz w:val="22"/>
          <w:szCs w:val="22"/>
        </w:rPr>
        <w:t>e-Faktur, zwanego dalej „</w:t>
      </w:r>
      <w:proofErr w:type="spellStart"/>
      <w:r w:rsidRPr="00A80D7C">
        <w:rPr>
          <w:sz w:val="22"/>
          <w:szCs w:val="22"/>
        </w:rPr>
        <w:t>KSeF</w:t>
      </w:r>
      <w:proofErr w:type="spellEnd"/>
      <w:r w:rsidRPr="00A80D7C">
        <w:rPr>
          <w:sz w:val="22"/>
          <w:szCs w:val="22"/>
        </w:rPr>
        <w:t xml:space="preserve">” zgodnie z obowiązującymi przepisami prawa. </w:t>
      </w:r>
    </w:p>
    <w:p w14:paraId="61729F2A" w14:textId="77777777" w:rsidR="006621C3" w:rsidRPr="00A80D7C" w:rsidRDefault="006621C3" w:rsidP="00DF280D">
      <w:pPr>
        <w:numPr>
          <w:ilvl w:val="0"/>
          <w:numId w:val="80"/>
        </w:numPr>
        <w:spacing w:before="20"/>
        <w:jc w:val="both"/>
        <w:rPr>
          <w:sz w:val="22"/>
          <w:szCs w:val="22"/>
        </w:rPr>
      </w:pPr>
      <w:r w:rsidRPr="00A80D7C">
        <w:rPr>
          <w:sz w:val="22"/>
          <w:szCs w:val="22"/>
        </w:rPr>
        <w:t>Fakturę ustrukturyzowaną należy wystawić:</w:t>
      </w:r>
    </w:p>
    <w:p w14:paraId="05510B9E" w14:textId="77777777" w:rsidR="006621C3" w:rsidRPr="00A80D7C" w:rsidRDefault="006621C3" w:rsidP="006621C3">
      <w:pPr>
        <w:jc w:val="both"/>
        <w:rPr>
          <w:sz w:val="22"/>
          <w:szCs w:val="22"/>
        </w:rPr>
      </w:pPr>
      <w:r w:rsidRPr="00A80D7C">
        <w:rPr>
          <w:sz w:val="22"/>
          <w:szCs w:val="22"/>
        </w:rPr>
        <w:t xml:space="preserve">        - dane nabywcy (</w:t>
      </w:r>
      <w:proofErr w:type="spellStart"/>
      <w:r w:rsidRPr="00A80D7C">
        <w:rPr>
          <w:sz w:val="22"/>
          <w:szCs w:val="22"/>
        </w:rPr>
        <w:t>schema</w:t>
      </w:r>
      <w:proofErr w:type="spellEnd"/>
      <w:r w:rsidRPr="00A80D7C">
        <w:rPr>
          <w:sz w:val="22"/>
          <w:szCs w:val="22"/>
        </w:rPr>
        <w:t xml:space="preserve"> Podmiot 2): Polska Grupa Górnicza S.A.,</w:t>
      </w:r>
    </w:p>
    <w:p w14:paraId="11375B75" w14:textId="77777777" w:rsidR="006621C3" w:rsidRPr="00A80D7C" w:rsidRDefault="006621C3" w:rsidP="006621C3">
      <w:pPr>
        <w:jc w:val="both"/>
        <w:rPr>
          <w:sz w:val="22"/>
          <w:szCs w:val="22"/>
        </w:rPr>
      </w:pPr>
      <w:r w:rsidRPr="00A80D7C">
        <w:rPr>
          <w:sz w:val="22"/>
          <w:szCs w:val="22"/>
        </w:rPr>
        <w:t xml:space="preserve">                                                                    40-039 Katowice</w:t>
      </w:r>
    </w:p>
    <w:p w14:paraId="13BC4DAE" w14:textId="77777777" w:rsidR="006621C3" w:rsidRPr="00A80D7C" w:rsidRDefault="006621C3" w:rsidP="006621C3">
      <w:pPr>
        <w:jc w:val="both"/>
        <w:rPr>
          <w:sz w:val="22"/>
          <w:szCs w:val="22"/>
        </w:rPr>
      </w:pPr>
      <w:r w:rsidRPr="00A80D7C">
        <w:rPr>
          <w:sz w:val="22"/>
          <w:szCs w:val="22"/>
        </w:rPr>
        <w:t xml:space="preserve">                                                                     ul. Powstańców 30</w:t>
      </w:r>
    </w:p>
    <w:p w14:paraId="39FCCC33" w14:textId="77777777" w:rsidR="006621C3" w:rsidRPr="00A80D7C" w:rsidRDefault="006621C3" w:rsidP="006621C3">
      <w:pPr>
        <w:jc w:val="both"/>
        <w:rPr>
          <w:sz w:val="22"/>
          <w:szCs w:val="22"/>
        </w:rPr>
      </w:pPr>
      <w:r w:rsidRPr="00A80D7C">
        <w:rPr>
          <w:sz w:val="22"/>
          <w:szCs w:val="22"/>
        </w:rPr>
        <w:t xml:space="preserve">         - dane odbiorcy (</w:t>
      </w:r>
      <w:proofErr w:type="spellStart"/>
      <w:r w:rsidRPr="00A80D7C">
        <w:rPr>
          <w:sz w:val="22"/>
          <w:szCs w:val="22"/>
        </w:rPr>
        <w:t>schema</w:t>
      </w:r>
      <w:proofErr w:type="spellEnd"/>
      <w:r w:rsidRPr="00A80D7C">
        <w:rPr>
          <w:sz w:val="22"/>
          <w:szCs w:val="22"/>
        </w:rPr>
        <w:t xml:space="preserve"> Podmiot 3): Oddział …</w:t>
      </w:r>
    </w:p>
    <w:p w14:paraId="32329F03" w14:textId="71778031" w:rsidR="006621C3" w:rsidRPr="00A80D7C" w:rsidRDefault="006621C3" w:rsidP="00A80D7C">
      <w:pPr>
        <w:ind w:left="426"/>
        <w:contextualSpacing/>
        <w:jc w:val="both"/>
        <w:rPr>
          <w:sz w:val="22"/>
          <w:szCs w:val="22"/>
        </w:rPr>
      </w:pPr>
      <w:r w:rsidRPr="00A80D7C">
        <w:rPr>
          <w:sz w:val="22"/>
          <w:szCs w:val="22"/>
        </w:rPr>
        <w:t xml:space="preserve">W przypadku awarii </w:t>
      </w:r>
      <w:proofErr w:type="spellStart"/>
      <w:r w:rsidRPr="00A80D7C">
        <w:rPr>
          <w:sz w:val="22"/>
          <w:szCs w:val="22"/>
        </w:rPr>
        <w:t>KSeF</w:t>
      </w:r>
      <w:proofErr w:type="spellEnd"/>
      <w:r w:rsidRPr="00A80D7C">
        <w:rPr>
          <w:sz w:val="22"/>
          <w:szCs w:val="22"/>
        </w:rPr>
        <w:t xml:space="preserve"> </w:t>
      </w:r>
      <w:r w:rsidR="00993FFF" w:rsidRPr="00A80D7C">
        <w:rPr>
          <w:sz w:val="22"/>
          <w:szCs w:val="22"/>
        </w:rPr>
        <w:t>W</w:t>
      </w:r>
      <w:r w:rsidR="00A80D7C" w:rsidRPr="00A80D7C">
        <w:rPr>
          <w:sz w:val="22"/>
          <w:szCs w:val="22"/>
        </w:rPr>
        <w:t>ykonawca</w:t>
      </w:r>
      <w:r w:rsidRPr="00A80D7C">
        <w:rPr>
          <w:sz w:val="22"/>
          <w:szCs w:val="22"/>
        </w:rPr>
        <w:t xml:space="preserve"> przesyła faktury Z</w:t>
      </w:r>
      <w:r w:rsidR="00A80D7C" w:rsidRPr="00A80D7C">
        <w:rPr>
          <w:sz w:val="22"/>
          <w:szCs w:val="22"/>
        </w:rPr>
        <w:t>amawiającemu</w:t>
      </w:r>
      <w:r w:rsidRPr="00A80D7C">
        <w:rPr>
          <w:sz w:val="22"/>
          <w:szCs w:val="22"/>
        </w:rPr>
        <w:t xml:space="preserve"> w sposób z nim uzgodniony:</w:t>
      </w:r>
    </w:p>
    <w:p w14:paraId="5B0B11CD" w14:textId="52A8CFE7" w:rsidR="006621C3" w:rsidRPr="00A80D7C" w:rsidRDefault="006621C3" w:rsidP="006621C3">
      <w:pPr>
        <w:ind w:left="426"/>
        <w:jc w:val="both"/>
        <w:rPr>
          <w:sz w:val="22"/>
          <w:szCs w:val="22"/>
        </w:rPr>
      </w:pPr>
      <w:r w:rsidRPr="00A80D7C">
        <w:rPr>
          <w:sz w:val="22"/>
          <w:szCs w:val="22"/>
        </w:rPr>
        <w:t>- wysyłka faktury w postaci papierowej lub</w:t>
      </w:r>
    </w:p>
    <w:p w14:paraId="52B6CBE6" w14:textId="77777777" w:rsidR="006621C3" w:rsidRPr="00A80D7C" w:rsidRDefault="006621C3" w:rsidP="006621C3">
      <w:pPr>
        <w:ind w:left="426"/>
        <w:jc w:val="both"/>
        <w:rPr>
          <w:sz w:val="22"/>
          <w:szCs w:val="22"/>
        </w:rPr>
      </w:pPr>
      <w:r w:rsidRPr="00A80D7C">
        <w:rPr>
          <w:sz w:val="22"/>
          <w:szCs w:val="22"/>
        </w:rPr>
        <w:t>- wysyłka pocztą elektroniczną zgodnie z podpisanym porozumieniem</w:t>
      </w:r>
    </w:p>
    <w:p w14:paraId="49B91C02" w14:textId="6630BBB4" w:rsidR="006621C3" w:rsidRPr="00A80D7C" w:rsidRDefault="006621C3" w:rsidP="006621C3">
      <w:pPr>
        <w:ind w:firstLine="425"/>
        <w:jc w:val="both"/>
        <w:rPr>
          <w:sz w:val="22"/>
          <w:szCs w:val="22"/>
        </w:rPr>
      </w:pPr>
      <w:bookmarkStart w:id="237" w:name="_Hlk211863369"/>
      <w:r w:rsidRPr="00A80D7C">
        <w:rPr>
          <w:sz w:val="22"/>
          <w:szCs w:val="22"/>
        </w:rPr>
        <w:t>Wysłanie faktury drogą elektroniczną wymaga pisemnego uzgodnienia z Z</w:t>
      </w:r>
      <w:r w:rsidR="00A80D7C" w:rsidRPr="00A80D7C">
        <w:rPr>
          <w:sz w:val="22"/>
          <w:szCs w:val="22"/>
        </w:rPr>
        <w:t>amawiającym</w:t>
      </w:r>
      <w:bookmarkEnd w:id="237"/>
      <w:r w:rsidRPr="00A80D7C">
        <w:rPr>
          <w:sz w:val="22"/>
          <w:szCs w:val="22"/>
        </w:rPr>
        <w:t xml:space="preserve">. </w:t>
      </w:r>
    </w:p>
    <w:p w14:paraId="523A1A3A" w14:textId="1AA533A4" w:rsidR="006621C3" w:rsidRPr="00993FFF" w:rsidRDefault="006621C3" w:rsidP="00DF280D">
      <w:pPr>
        <w:numPr>
          <w:ilvl w:val="0"/>
          <w:numId w:val="80"/>
        </w:numPr>
        <w:spacing w:before="20"/>
        <w:jc w:val="both"/>
        <w:rPr>
          <w:sz w:val="22"/>
          <w:szCs w:val="22"/>
        </w:rPr>
      </w:pPr>
      <w:r w:rsidRPr="00A80D7C">
        <w:rPr>
          <w:sz w:val="22"/>
          <w:szCs w:val="22"/>
        </w:rPr>
        <w:t>W przypadku gdy Sprzedawca nie podlega obowiązkowi wystawiania faktur w KSEF</w:t>
      </w:r>
      <w:r w:rsidRPr="00993FFF">
        <w:rPr>
          <w:sz w:val="22"/>
          <w:szCs w:val="22"/>
        </w:rPr>
        <w:t xml:space="preserve"> fakturę </w:t>
      </w:r>
      <w:r w:rsidR="009F5EAF" w:rsidRPr="00993FFF">
        <w:rPr>
          <w:sz w:val="22"/>
          <w:szCs w:val="22"/>
        </w:rPr>
        <w:t>n</w:t>
      </w:r>
      <w:r w:rsidRPr="00993FFF">
        <w:rPr>
          <w:sz w:val="22"/>
          <w:szCs w:val="22"/>
        </w:rPr>
        <w:t>ależy  wystawić na adres:</w:t>
      </w:r>
    </w:p>
    <w:p w14:paraId="1A0D0501" w14:textId="77777777" w:rsidR="006621C3" w:rsidRPr="00993FFF" w:rsidRDefault="006621C3" w:rsidP="006621C3">
      <w:pPr>
        <w:jc w:val="center"/>
        <w:rPr>
          <w:sz w:val="22"/>
          <w:szCs w:val="22"/>
        </w:rPr>
      </w:pPr>
      <w:r w:rsidRPr="00993FFF">
        <w:rPr>
          <w:sz w:val="22"/>
          <w:szCs w:val="22"/>
        </w:rPr>
        <w:t>Polska Grupa Górnicza S.A.</w:t>
      </w:r>
    </w:p>
    <w:p w14:paraId="0085BA5A" w14:textId="77777777" w:rsidR="006621C3" w:rsidRPr="00993FFF" w:rsidRDefault="006621C3" w:rsidP="006621C3">
      <w:pPr>
        <w:jc w:val="center"/>
        <w:rPr>
          <w:sz w:val="22"/>
          <w:szCs w:val="22"/>
        </w:rPr>
      </w:pPr>
      <w:r w:rsidRPr="00993FFF">
        <w:rPr>
          <w:sz w:val="22"/>
          <w:szCs w:val="22"/>
        </w:rPr>
        <w:t>40-039 Katowice</w:t>
      </w:r>
    </w:p>
    <w:p w14:paraId="254AD102" w14:textId="77777777" w:rsidR="006621C3" w:rsidRPr="00993FFF" w:rsidRDefault="006621C3" w:rsidP="006621C3">
      <w:pPr>
        <w:jc w:val="center"/>
        <w:rPr>
          <w:sz w:val="22"/>
          <w:szCs w:val="22"/>
        </w:rPr>
      </w:pPr>
      <w:r w:rsidRPr="00993FFF">
        <w:rPr>
          <w:sz w:val="22"/>
          <w:szCs w:val="22"/>
        </w:rPr>
        <w:t>ul. Powstańców 30</w:t>
      </w:r>
    </w:p>
    <w:p w14:paraId="42410A0D" w14:textId="77777777" w:rsidR="006621C3" w:rsidRPr="00993FFF" w:rsidRDefault="006621C3" w:rsidP="006621C3">
      <w:pPr>
        <w:jc w:val="both"/>
        <w:rPr>
          <w:sz w:val="22"/>
          <w:szCs w:val="22"/>
        </w:rPr>
      </w:pPr>
      <w:r w:rsidRPr="00993FFF">
        <w:rPr>
          <w:sz w:val="22"/>
          <w:szCs w:val="22"/>
        </w:rPr>
        <w:t xml:space="preserve">        oraz przesłać w formie papierowej na adres:</w:t>
      </w:r>
    </w:p>
    <w:p w14:paraId="542B6F46" w14:textId="77777777" w:rsidR="006621C3" w:rsidRPr="00993FFF" w:rsidRDefault="006621C3" w:rsidP="006621C3">
      <w:pPr>
        <w:jc w:val="center"/>
        <w:rPr>
          <w:sz w:val="22"/>
          <w:szCs w:val="22"/>
        </w:rPr>
      </w:pPr>
      <w:r w:rsidRPr="00993FFF">
        <w:rPr>
          <w:sz w:val="22"/>
          <w:szCs w:val="22"/>
        </w:rPr>
        <w:t>Polska Grupa Górnicza S.A.</w:t>
      </w:r>
    </w:p>
    <w:p w14:paraId="2158AACC" w14:textId="77777777" w:rsidR="006621C3" w:rsidRPr="00993FFF" w:rsidRDefault="006621C3" w:rsidP="006621C3">
      <w:pPr>
        <w:jc w:val="center"/>
        <w:rPr>
          <w:sz w:val="22"/>
          <w:szCs w:val="22"/>
        </w:rPr>
      </w:pPr>
      <w:r w:rsidRPr="00993FFF">
        <w:rPr>
          <w:sz w:val="22"/>
          <w:szCs w:val="22"/>
        </w:rPr>
        <w:t>44-122 Gliwice,</w:t>
      </w:r>
    </w:p>
    <w:p w14:paraId="619D09D5" w14:textId="77777777" w:rsidR="006621C3" w:rsidRPr="00993FFF" w:rsidRDefault="006621C3" w:rsidP="006621C3">
      <w:pPr>
        <w:jc w:val="center"/>
        <w:rPr>
          <w:sz w:val="22"/>
          <w:szCs w:val="22"/>
        </w:rPr>
      </w:pPr>
      <w:r w:rsidRPr="00993FFF">
        <w:rPr>
          <w:sz w:val="22"/>
          <w:szCs w:val="22"/>
        </w:rPr>
        <w:t>ul. Jasna 8</w:t>
      </w:r>
    </w:p>
    <w:p w14:paraId="608F1348" w14:textId="77777777" w:rsidR="006621C3" w:rsidRPr="00993FFF" w:rsidRDefault="006621C3" w:rsidP="006621C3">
      <w:pPr>
        <w:jc w:val="center"/>
        <w:rPr>
          <w:sz w:val="22"/>
          <w:szCs w:val="22"/>
        </w:rPr>
      </w:pPr>
      <w:r w:rsidRPr="00993FFF">
        <w:rPr>
          <w:sz w:val="22"/>
          <w:szCs w:val="22"/>
        </w:rPr>
        <w:t>lub</w:t>
      </w:r>
    </w:p>
    <w:p w14:paraId="6BE3A85D" w14:textId="77777777" w:rsidR="006621C3" w:rsidRPr="00993FFF" w:rsidRDefault="006621C3" w:rsidP="006621C3">
      <w:pPr>
        <w:jc w:val="center"/>
        <w:rPr>
          <w:sz w:val="22"/>
          <w:szCs w:val="22"/>
        </w:rPr>
      </w:pPr>
      <w:r w:rsidRPr="00993FFF">
        <w:rPr>
          <w:sz w:val="22"/>
          <w:szCs w:val="22"/>
        </w:rPr>
        <w:t>w formie elektronicznej zgodnie z podpisanym Porozumieniem w sprawie przesyłania faktur</w:t>
      </w:r>
    </w:p>
    <w:p w14:paraId="17BEF79E" w14:textId="77777777" w:rsidR="006621C3" w:rsidRPr="00993FFF" w:rsidRDefault="006621C3" w:rsidP="006621C3">
      <w:pPr>
        <w:jc w:val="center"/>
        <w:rPr>
          <w:sz w:val="22"/>
          <w:szCs w:val="22"/>
        </w:rPr>
      </w:pPr>
      <w:r w:rsidRPr="00993FFF">
        <w:rPr>
          <w:sz w:val="22"/>
          <w:szCs w:val="22"/>
        </w:rPr>
        <w:t>drogą elektroniczną.</w:t>
      </w:r>
    </w:p>
    <w:p w14:paraId="142E1762" w14:textId="77777777" w:rsidR="006621C3" w:rsidRPr="00993FFF" w:rsidRDefault="006621C3" w:rsidP="00DF280D">
      <w:pPr>
        <w:numPr>
          <w:ilvl w:val="0"/>
          <w:numId w:val="80"/>
        </w:numPr>
        <w:spacing w:before="20"/>
        <w:jc w:val="both"/>
        <w:rPr>
          <w:sz w:val="22"/>
          <w:szCs w:val="22"/>
        </w:rPr>
      </w:pPr>
      <w:r w:rsidRPr="00993FFF">
        <w:rPr>
          <w:sz w:val="22"/>
          <w:szCs w:val="22"/>
        </w:rPr>
        <w:t>Faktury muszą zostać sporządzone w języku polskim i zawierać numer, pod którym Umowa została wpisana do elektronicznego rejestru umów Zamawiającego.</w:t>
      </w:r>
    </w:p>
    <w:p w14:paraId="4743B9CE" w14:textId="77777777" w:rsidR="006621C3" w:rsidRPr="00993FFF" w:rsidRDefault="006621C3" w:rsidP="00DF280D">
      <w:pPr>
        <w:numPr>
          <w:ilvl w:val="0"/>
          <w:numId w:val="80"/>
        </w:numPr>
        <w:spacing w:before="20"/>
        <w:jc w:val="both"/>
        <w:rPr>
          <w:sz w:val="22"/>
          <w:szCs w:val="22"/>
        </w:rPr>
      </w:pPr>
      <w:r w:rsidRPr="00993FFF">
        <w:rPr>
          <w:sz w:val="22"/>
          <w:szCs w:val="22"/>
        </w:rPr>
        <w:t>Faktury będą wystawiane w walucie polskiej. Wszelkie płatności dokonywane będą w walucie polskiej.</w:t>
      </w:r>
    </w:p>
    <w:p w14:paraId="0C3BFE50" w14:textId="77777777" w:rsidR="006621C3" w:rsidRPr="00993FFF" w:rsidRDefault="006621C3" w:rsidP="00DF280D">
      <w:pPr>
        <w:numPr>
          <w:ilvl w:val="0"/>
          <w:numId w:val="80"/>
        </w:numPr>
        <w:spacing w:before="20"/>
        <w:jc w:val="both"/>
        <w:rPr>
          <w:sz w:val="22"/>
          <w:szCs w:val="22"/>
        </w:rPr>
      </w:pPr>
      <w:r w:rsidRPr="00993FFF">
        <w:rPr>
          <w:sz w:val="22"/>
          <w:szCs w:val="22"/>
        </w:rPr>
        <w:t>Przy zapłacie zobowiązania wynikającego z umowy, Zamawiający zastrzega sobie prawo wskazania tytułu płatności (numeru faktury).</w:t>
      </w:r>
    </w:p>
    <w:p w14:paraId="7497FACE" w14:textId="5C360B38" w:rsidR="006621C3" w:rsidRPr="00993FFF" w:rsidRDefault="006621C3" w:rsidP="00DF280D">
      <w:pPr>
        <w:numPr>
          <w:ilvl w:val="0"/>
          <w:numId w:val="80"/>
        </w:numPr>
        <w:spacing w:before="20"/>
        <w:jc w:val="both"/>
        <w:rPr>
          <w:sz w:val="22"/>
          <w:szCs w:val="22"/>
        </w:rPr>
      </w:pPr>
      <w:r w:rsidRPr="00993FFF">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w:t>
      </w:r>
      <w:r w:rsidR="001A48BF">
        <w:rPr>
          <w:sz w:val="22"/>
          <w:szCs w:val="22"/>
        </w:rPr>
        <w:br/>
      </w:r>
      <w:r w:rsidRPr="00993FFF">
        <w:rPr>
          <w:sz w:val="22"/>
          <w:szCs w:val="22"/>
        </w:rPr>
        <w:t xml:space="preserve">z dnia 8 marca 2013 roku o przeciwdziałaniu nadmiernym opóźnieniom w transakcjach handlowych (Dz.U. z 2023, poz. 711, 852, z </w:t>
      </w:r>
      <w:proofErr w:type="spellStart"/>
      <w:r w:rsidRPr="00993FFF">
        <w:rPr>
          <w:sz w:val="22"/>
          <w:szCs w:val="22"/>
        </w:rPr>
        <w:t>późn</w:t>
      </w:r>
      <w:proofErr w:type="spellEnd"/>
      <w:r w:rsidRPr="00993FFF">
        <w:rPr>
          <w:sz w:val="22"/>
          <w:szCs w:val="22"/>
        </w:rPr>
        <w:t>. zm.).</w:t>
      </w:r>
    </w:p>
    <w:p w14:paraId="057DB670" w14:textId="21376D59" w:rsidR="006621C3" w:rsidRPr="00993FFF" w:rsidRDefault="006621C3" w:rsidP="00DF280D">
      <w:pPr>
        <w:numPr>
          <w:ilvl w:val="0"/>
          <w:numId w:val="80"/>
        </w:numPr>
        <w:spacing w:before="20"/>
        <w:jc w:val="both"/>
        <w:rPr>
          <w:sz w:val="22"/>
          <w:szCs w:val="22"/>
        </w:rPr>
      </w:pPr>
      <w:r w:rsidRPr="00993FFF">
        <w:rPr>
          <w:sz w:val="22"/>
          <w:szCs w:val="22"/>
        </w:rPr>
        <w:t xml:space="preserve">Wykonawca składa oświadczenie o posiadaniu statusu </w:t>
      </w:r>
      <w:proofErr w:type="spellStart"/>
      <w:r w:rsidRPr="00993FFF">
        <w:rPr>
          <w:sz w:val="22"/>
          <w:szCs w:val="22"/>
        </w:rPr>
        <w:t>mikroprzedsiębiorcy</w:t>
      </w:r>
      <w:proofErr w:type="spellEnd"/>
      <w:r w:rsidRPr="00993FFF">
        <w:rPr>
          <w:sz w:val="22"/>
          <w:szCs w:val="22"/>
        </w:rPr>
        <w:t xml:space="preserve">, małego przedsiębiorcy, średniego przedsiębiorcy, dużego przedsiębiorcy, które stanowiło będzie </w:t>
      </w:r>
      <w:r w:rsidRPr="00993FFF">
        <w:rPr>
          <w:b/>
          <w:bCs/>
          <w:sz w:val="22"/>
          <w:szCs w:val="22"/>
        </w:rPr>
        <w:t xml:space="preserve">Załącznik nr </w:t>
      </w:r>
      <w:r w:rsidR="009F5FD3">
        <w:rPr>
          <w:b/>
          <w:bCs/>
          <w:sz w:val="22"/>
          <w:szCs w:val="22"/>
        </w:rPr>
        <w:t>4</w:t>
      </w:r>
      <w:r w:rsidRPr="00993FFF">
        <w:rPr>
          <w:b/>
          <w:bCs/>
          <w:sz w:val="22"/>
          <w:szCs w:val="22"/>
        </w:rPr>
        <w:t xml:space="preserve"> do Umowy</w:t>
      </w:r>
      <w:r w:rsidRPr="00993FFF">
        <w:rPr>
          <w:sz w:val="22"/>
          <w:szCs w:val="22"/>
        </w:rPr>
        <w:t xml:space="preserve">. </w:t>
      </w:r>
    </w:p>
    <w:p w14:paraId="42CC9511" w14:textId="77777777" w:rsidR="006621C3" w:rsidRPr="00A80D7C" w:rsidRDefault="006621C3" w:rsidP="00DF280D">
      <w:pPr>
        <w:numPr>
          <w:ilvl w:val="0"/>
          <w:numId w:val="80"/>
        </w:numPr>
        <w:spacing w:before="20"/>
        <w:jc w:val="both"/>
        <w:rPr>
          <w:sz w:val="22"/>
          <w:szCs w:val="22"/>
        </w:rPr>
      </w:pPr>
      <w:r w:rsidRPr="00993FFF">
        <w:rPr>
          <w:sz w:val="22"/>
          <w:szCs w:val="22"/>
        </w:rPr>
        <w:t>T</w:t>
      </w:r>
      <w:r w:rsidRPr="00A80D7C">
        <w:rPr>
          <w:sz w:val="22"/>
          <w:szCs w:val="22"/>
        </w:rPr>
        <w:t xml:space="preserve">ermin płatności faktur ustrukturyzowanych dokumentujących zobowiązania wynikające z Umowy wynosi </w:t>
      </w:r>
      <w:r w:rsidRPr="00A80D7C">
        <w:rPr>
          <w:b/>
          <w:bCs/>
          <w:sz w:val="22"/>
          <w:szCs w:val="22"/>
        </w:rPr>
        <w:t>30 dni</w:t>
      </w:r>
      <w:r w:rsidRPr="00A80D7C">
        <w:rPr>
          <w:sz w:val="22"/>
          <w:szCs w:val="22"/>
        </w:rPr>
        <w:t xml:space="preserve"> </w:t>
      </w:r>
      <w:r w:rsidRPr="00A80D7C">
        <w:rPr>
          <w:b/>
          <w:bCs/>
          <w:sz w:val="22"/>
          <w:szCs w:val="22"/>
        </w:rPr>
        <w:t>od daty otrzymania faktury w KSEF</w:t>
      </w:r>
      <w:r w:rsidRPr="00A80D7C">
        <w:rPr>
          <w:sz w:val="22"/>
          <w:szCs w:val="22"/>
        </w:rPr>
        <w:t xml:space="preserve">. Za datę otrzymania faktury uznaje się datę, którą przyjmuje w tym zakresie ustawa o VAT. </w:t>
      </w:r>
      <w:r w:rsidRPr="00A80D7C">
        <w:rPr>
          <w:sz w:val="24"/>
          <w:szCs w:val="24"/>
        </w:rPr>
        <w:t xml:space="preserve">Termin płatności  faktur wystawionych </w:t>
      </w:r>
      <w:r w:rsidRPr="00A80D7C">
        <w:rPr>
          <w:b/>
          <w:bCs/>
          <w:sz w:val="24"/>
          <w:szCs w:val="24"/>
        </w:rPr>
        <w:t>poza KSEF wynosi 30 dni</w:t>
      </w:r>
      <w:r w:rsidRPr="00A80D7C">
        <w:rPr>
          <w:sz w:val="24"/>
          <w:szCs w:val="24"/>
        </w:rPr>
        <w:t xml:space="preserve"> od daty wpływu faktury do Zamawiającego.</w:t>
      </w:r>
    </w:p>
    <w:p w14:paraId="3D7F97B9" w14:textId="77777777" w:rsidR="006621C3" w:rsidRPr="00993FFF" w:rsidRDefault="006621C3" w:rsidP="00DF280D">
      <w:pPr>
        <w:numPr>
          <w:ilvl w:val="0"/>
          <w:numId w:val="80"/>
        </w:numPr>
        <w:spacing w:before="20"/>
        <w:jc w:val="both"/>
        <w:rPr>
          <w:sz w:val="22"/>
          <w:szCs w:val="22"/>
        </w:rPr>
      </w:pPr>
      <w:r w:rsidRPr="00A80D7C">
        <w:rPr>
          <w:sz w:val="22"/>
          <w:szCs w:val="22"/>
        </w:rPr>
        <w:t xml:space="preserve">Jako termin zapłaty przyjmuje się datę </w:t>
      </w:r>
      <w:r w:rsidRPr="00993FFF">
        <w:rPr>
          <w:sz w:val="22"/>
          <w:szCs w:val="22"/>
        </w:rPr>
        <w:t>obciążenia rachunku bankowego Zamawiającego.</w:t>
      </w:r>
    </w:p>
    <w:p w14:paraId="62EC7949" w14:textId="77777777" w:rsidR="006621C3" w:rsidRPr="00993FFF" w:rsidRDefault="006621C3" w:rsidP="00DF280D">
      <w:pPr>
        <w:numPr>
          <w:ilvl w:val="0"/>
          <w:numId w:val="80"/>
        </w:numPr>
        <w:spacing w:before="20"/>
        <w:jc w:val="both"/>
        <w:rPr>
          <w:sz w:val="22"/>
          <w:szCs w:val="22"/>
        </w:rPr>
      </w:pPr>
      <w:r w:rsidRPr="00993FFF">
        <w:rPr>
          <w:sz w:val="22"/>
          <w:szCs w:val="22"/>
        </w:rPr>
        <w:lastRenderedPageBreak/>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24F5C0A2" w14:textId="71939B62" w:rsidR="006621C3" w:rsidRPr="00993FFF" w:rsidRDefault="006621C3" w:rsidP="00DF280D">
      <w:pPr>
        <w:numPr>
          <w:ilvl w:val="0"/>
          <w:numId w:val="80"/>
        </w:numPr>
        <w:spacing w:before="20"/>
        <w:jc w:val="both"/>
        <w:rPr>
          <w:sz w:val="22"/>
          <w:szCs w:val="22"/>
        </w:rPr>
      </w:pPr>
      <w:r w:rsidRPr="00993FFF">
        <w:rPr>
          <w:sz w:val="22"/>
          <w:szCs w:val="22"/>
        </w:rPr>
        <w:t xml:space="preserve">Zapłata faktury korygującej nastąpi w terminie 30 dni od daty otrzymania faktury w </w:t>
      </w:r>
      <w:proofErr w:type="spellStart"/>
      <w:r w:rsidRPr="00993FFF">
        <w:rPr>
          <w:sz w:val="22"/>
          <w:szCs w:val="22"/>
        </w:rPr>
        <w:t>KSeF</w:t>
      </w:r>
      <w:proofErr w:type="spellEnd"/>
      <w:r w:rsidRPr="00993FFF">
        <w:rPr>
          <w:sz w:val="22"/>
          <w:szCs w:val="22"/>
        </w:rPr>
        <w:t xml:space="preserve"> przez Z</w:t>
      </w:r>
      <w:r w:rsidR="00A80D7C" w:rsidRPr="00993FFF">
        <w:rPr>
          <w:sz w:val="22"/>
          <w:szCs w:val="22"/>
        </w:rPr>
        <w:t>amawiającego</w:t>
      </w:r>
      <w:r w:rsidRPr="00993FFF">
        <w:rPr>
          <w:sz w:val="22"/>
          <w:szCs w:val="22"/>
        </w:rPr>
        <w:t xml:space="preserve">, a w przypadku faktur wystawionych poza </w:t>
      </w:r>
      <w:proofErr w:type="spellStart"/>
      <w:r w:rsidRPr="00993FFF">
        <w:rPr>
          <w:sz w:val="22"/>
          <w:szCs w:val="22"/>
        </w:rPr>
        <w:t>KSeF</w:t>
      </w:r>
      <w:proofErr w:type="spellEnd"/>
      <w:r w:rsidRPr="00993FFF">
        <w:rPr>
          <w:sz w:val="22"/>
          <w:szCs w:val="22"/>
        </w:rPr>
        <w:t xml:space="preserve"> termin płatności wynosi 30 dni od daty otrzymania faktury  poza </w:t>
      </w:r>
      <w:proofErr w:type="spellStart"/>
      <w:r w:rsidRPr="00993FFF">
        <w:rPr>
          <w:sz w:val="22"/>
          <w:szCs w:val="22"/>
        </w:rPr>
        <w:t>KSeF</w:t>
      </w:r>
      <w:proofErr w:type="spellEnd"/>
      <w:r w:rsidRPr="00993FFF">
        <w:rPr>
          <w:sz w:val="22"/>
          <w:szCs w:val="22"/>
        </w:rPr>
        <w:t xml:space="preserve"> w formie uzgodnionej przez strony transakcji.   jednak nie wcześniej niż w terminie płatności faktury pierwotnej.</w:t>
      </w:r>
    </w:p>
    <w:p w14:paraId="02EBDBE6" w14:textId="263A5358" w:rsidR="006621C3" w:rsidRPr="00993FFF" w:rsidRDefault="006621C3" w:rsidP="00DF280D">
      <w:pPr>
        <w:numPr>
          <w:ilvl w:val="0"/>
          <w:numId w:val="80"/>
        </w:numPr>
        <w:spacing w:before="20"/>
        <w:jc w:val="both"/>
        <w:rPr>
          <w:sz w:val="22"/>
          <w:szCs w:val="22"/>
        </w:rPr>
      </w:pPr>
      <w:r w:rsidRPr="00993FFF">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w:t>
      </w:r>
      <w:r w:rsidR="0014344D">
        <w:rPr>
          <w:sz w:val="22"/>
          <w:szCs w:val="22"/>
        </w:rPr>
        <w:br/>
      </w:r>
      <w:r w:rsidRPr="00993FFF">
        <w:rPr>
          <w:sz w:val="22"/>
          <w:szCs w:val="22"/>
        </w:rPr>
        <w:t>z umowy.</w:t>
      </w:r>
    </w:p>
    <w:p w14:paraId="2D5FC040" w14:textId="205949A0" w:rsidR="006621C3" w:rsidRPr="00993FFF" w:rsidRDefault="006621C3" w:rsidP="00DF280D">
      <w:pPr>
        <w:numPr>
          <w:ilvl w:val="0"/>
          <w:numId w:val="80"/>
        </w:numPr>
        <w:spacing w:before="20"/>
        <w:jc w:val="both"/>
        <w:rPr>
          <w:sz w:val="22"/>
          <w:szCs w:val="22"/>
        </w:rPr>
      </w:pPr>
      <w:r w:rsidRPr="00993FFF">
        <w:rPr>
          <w:sz w:val="22"/>
          <w:szCs w:val="22"/>
        </w:rPr>
        <w:t>Jeżeli do przedmiotu zamówienia</w:t>
      </w:r>
      <w:r w:rsidRPr="00993FFF">
        <w:rPr>
          <w:color w:val="FF0000"/>
          <w:sz w:val="22"/>
          <w:szCs w:val="22"/>
        </w:rPr>
        <w:t xml:space="preserve"> </w:t>
      </w:r>
      <w:r w:rsidRPr="00993FFF">
        <w:rPr>
          <w:sz w:val="22"/>
          <w:szCs w:val="22"/>
        </w:rPr>
        <w:t xml:space="preserve">będą miały zastosowanie przepisy o podatku od towarów i usług ustanawiające mechanizm podzielonej płatności Strony obowiązują się uwzględnić ten mechanizm </w:t>
      </w:r>
      <w:r w:rsidR="001A48BF">
        <w:rPr>
          <w:sz w:val="22"/>
          <w:szCs w:val="22"/>
        </w:rPr>
        <w:br/>
      </w:r>
      <w:r w:rsidRPr="00993FFF">
        <w:rPr>
          <w:sz w:val="22"/>
          <w:szCs w:val="22"/>
        </w:rPr>
        <w:t>w rozliczaniu Umowy.</w:t>
      </w:r>
    </w:p>
    <w:p w14:paraId="4D5F2BD9" w14:textId="3F90D7F9" w:rsidR="006621C3" w:rsidRPr="00993FFF" w:rsidRDefault="006621C3" w:rsidP="00DF280D">
      <w:pPr>
        <w:numPr>
          <w:ilvl w:val="0"/>
          <w:numId w:val="80"/>
        </w:numPr>
        <w:spacing w:before="20"/>
        <w:jc w:val="both"/>
        <w:rPr>
          <w:sz w:val="22"/>
        </w:rPr>
      </w:pPr>
      <w:r w:rsidRPr="00993FFF">
        <w:rPr>
          <w:sz w:val="22"/>
        </w:rPr>
        <w:t xml:space="preserve">Zgodnie z przepisami polskiego prawa podatkowego: ustawa z dnia 26 lipca 1991 r. o podatku dochodowym od osób fizycznych (dalej: </w:t>
      </w:r>
      <w:proofErr w:type="spellStart"/>
      <w:r w:rsidRPr="00993FFF">
        <w:rPr>
          <w:sz w:val="22"/>
        </w:rPr>
        <w:t>updof</w:t>
      </w:r>
      <w:proofErr w:type="spellEnd"/>
      <w:r w:rsidRPr="00993FFF">
        <w:rPr>
          <w:sz w:val="22"/>
        </w:rPr>
        <w:t xml:space="preserve">) oraz ustawa z dnia 15 lutego 1992 r. o podatku dochodowym od osób prawnych (dalej: </w:t>
      </w:r>
      <w:proofErr w:type="spellStart"/>
      <w:r w:rsidRPr="00993FFF">
        <w:rPr>
          <w:sz w:val="22"/>
        </w:rPr>
        <w:t>updop</w:t>
      </w:r>
      <w:proofErr w:type="spellEnd"/>
      <w:r w:rsidRPr="00993FFF">
        <w:rPr>
          <w:sz w:val="22"/>
        </w:rPr>
        <w:t xml:space="preserve">), w stosunku do dochodów uzyskiwanych przez firmę zagraniczną na terytorium Polski, w momencie wypłaty należności wynikających z umowy, na podstawie art. 26 ust. 1 </w:t>
      </w:r>
      <w:proofErr w:type="spellStart"/>
      <w:r w:rsidRPr="00993FFF">
        <w:rPr>
          <w:sz w:val="22"/>
        </w:rPr>
        <w:t>updop</w:t>
      </w:r>
      <w:proofErr w:type="spellEnd"/>
      <w:r w:rsidRPr="00993FFF">
        <w:rPr>
          <w:sz w:val="22"/>
        </w:rPr>
        <w:t xml:space="preserve"> oraz 41 ust. 4 </w:t>
      </w:r>
      <w:proofErr w:type="spellStart"/>
      <w:r w:rsidRPr="00993FFF">
        <w:rPr>
          <w:sz w:val="22"/>
        </w:rPr>
        <w:t>updof</w:t>
      </w:r>
      <w:proofErr w:type="spellEnd"/>
      <w:r w:rsidRPr="00993FFF">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5721F115" w14:textId="77777777" w:rsidR="006621C3" w:rsidRPr="00993FFF" w:rsidRDefault="006621C3" w:rsidP="00DF280D">
      <w:pPr>
        <w:numPr>
          <w:ilvl w:val="0"/>
          <w:numId w:val="80"/>
        </w:numPr>
        <w:spacing w:before="20"/>
        <w:jc w:val="both"/>
        <w:rPr>
          <w:sz w:val="22"/>
          <w:szCs w:val="22"/>
        </w:rPr>
      </w:pPr>
      <w:r w:rsidRPr="00993FFF">
        <w:rPr>
          <w:sz w:val="22"/>
          <w:szCs w:val="22"/>
        </w:rPr>
        <w:t xml:space="preserve">Na podstawie art.29 ust.2 </w:t>
      </w:r>
      <w:proofErr w:type="spellStart"/>
      <w:r w:rsidRPr="00993FFF">
        <w:rPr>
          <w:sz w:val="22"/>
          <w:szCs w:val="22"/>
        </w:rPr>
        <w:t>updof</w:t>
      </w:r>
      <w:proofErr w:type="spellEnd"/>
      <w:r w:rsidRPr="00993FFF">
        <w:rPr>
          <w:sz w:val="22"/>
          <w:szCs w:val="22"/>
        </w:rPr>
        <w:t xml:space="preserve"> oraz art.22a </w:t>
      </w:r>
      <w:proofErr w:type="spellStart"/>
      <w:r w:rsidRPr="00993FFF">
        <w:rPr>
          <w:sz w:val="22"/>
          <w:szCs w:val="22"/>
        </w:rPr>
        <w:t>updop</w:t>
      </w:r>
      <w:proofErr w:type="spellEnd"/>
      <w:r w:rsidRPr="00993FFF">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993FFF">
        <w:rPr>
          <w:sz w:val="22"/>
          <w:szCs w:val="22"/>
        </w:rPr>
        <w:t>updop</w:t>
      </w:r>
      <w:proofErr w:type="spellEnd"/>
      <w:r w:rsidRPr="00993FFF">
        <w:rPr>
          <w:sz w:val="22"/>
          <w:szCs w:val="22"/>
        </w:rPr>
        <w:t xml:space="preserve"> oraz 5a pkt. 33d </w:t>
      </w:r>
      <w:proofErr w:type="spellStart"/>
      <w:r w:rsidRPr="00993FFF">
        <w:rPr>
          <w:sz w:val="22"/>
          <w:szCs w:val="22"/>
        </w:rPr>
        <w:t>updof</w:t>
      </w:r>
      <w:proofErr w:type="spellEnd"/>
      <w:r w:rsidRPr="00993FFF">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4C2A96E2" w14:textId="77777777" w:rsidR="006621C3" w:rsidRPr="00993FFF" w:rsidRDefault="006621C3" w:rsidP="00DF280D">
      <w:pPr>
        <w:numPr>
          <w:ilvl w:val="0"/>
          <w:numId w:val="80"/>
        </w:numPr>
        <w:spacing w:before="20"/>
        <w:jc w:val="both"/>
        <w:rPr>
          <w:sz w:val="22"/>
          <w:szCs w:val="22"/>
        </w:rPr>
      </w:pPr>
      <w:r w:rsidRPr="00993FFF">
        <w:rPr>
          <w:sz w:val="22"/>
          <w:szCs w:val="22"/>
        </w:rPr>
        <w:t>Dla prawidłowego określenia obowiązku podatkowego, w przypadku gdy Zamawiający udzieli zamówienia firmie zagranicznej Zamawiający wymaga złożenia:</w:t>
      </w:r>
    </w:p>
    <w:p w14:paraId="18EB374B" w14:textId="77777777" w:rsidR="006621C3" w:rsidRPr="00993FFF" w:rsidRDefault="006621C3" w:rsidP="00DF280D">
      <w:pPr>
        <w:numPr>
          <w:ilvl w:val="1"/>
          <w:numId w:val="80"/>
        </w:numPr>
        <w:jc w:val="both"/>
        <w:rPr>
          <w:sz w:val="22"/>
          <w:szCs w:val="22"/>
        </w:rPr>
      </w:pPr>
      <w:r w:rsidRPr="00993FFF">
        <w:rPr>
          <w:sz w:val="22"/>
          <w:szCs w:val="22"/>
        </w:rPr>
        <w:t>zaświadczenia o miejscu zamieszkania lub siedziby (certyfikat rezydencji) w postaci oryginału lub kopii nie budzącej uzasadnionych wątpliwości co do zgodności ze stanem faktycznym;</w:t>
      </w:r>
    </w:p>
    <w:p w14:paraId="12B4EDE6" w14:textId="65992798" w:rsidR="006621C3" w:rsidRPr="00993FFF" w:rsidRDefault="006621C3" w:rsidP="00DF280D">
      <w:pPr>
        <w:numPr>
          <w:ilvl w:val="1"/>
          <w:numId w:val="80"/>
        </w:numPr>
        <w:jc w:val="both"/>
        <w:rPr>
          <w:sz w:val="22"/>
          <w:szCs w:val="22"/>
        </w:rPr>
      </w:pPr>
      <w:r w:rsidRPr="00993FFF">
        <w:rPr>
          <w:sz w:val="22"/>
          <w:szCs w:val="22"/>
        </w:rPr>
        <w:t>Oświadczenia czy Wykonawca posiada na terenie Rzeczpospolitej Polskiej zakład w rozumieniu przepisów Umowy o unikaniu podwójnego opodatkowania zawartej pomiędzy krajem Wykonawcy a Rzeczpospolitą Polską, a jeżeli tak to czy należności powstałe w wyniku zawieranej Umowy związane będą z działalnością tego zakładu.</w:t>
      </w:r>
    </w:p>
    <w:p w14:paraId="42174621" w14:textId="291375E6" w:rsidR="006621C3" w:rsidRPr="00993FFF" w:rsidRDefault="006621C3" w:rsidP="00DF280D">
      <w:pPr>
        <w:numPr>
          <w:ilvl w:val="1"/>
          <w:numId w:val="80"/>
        </w:numPr>
        <w:jc w:val="both"/>
        <w:rPr>
          <w:sz w:val="22"/>
          <w:szCs w:val="22"/>
        </w:rPr>
      </w:pPr>
      <w:r w:rsidRPr="00993FFF">
        <w:rPr>
          <w:sz w:val="22"/>
          <w:szCs w:val="22"/>
        </w:rPr>
        <w:t xml:space="preserve">Oświadczenia dla celów podatku u źródła - potwierdzającego rzeczywistego właściciela należności wynikającej z zawartej Umowy a wypłacanej przez PGG SA według wzoru stanowiącego </w:t>
      </w:r>
      <w:r w:rsidRPr="00993FFF">
        <w:rPr>
          <w:b/>
          <w:bCs/>
          <w:sz w:val="22"/>
          <w:szCs w:val="22"/>
        </w:rPr>
        <w:t>Załącznik nr </w:t>
      </w:r>
      <w:r w:rsidR="009F5FD3">
        <w:rPr>
          <w:b/>
          <w:bCs/>
          <w:sz w:val="22"/>
          <w:szCs w:val="22"/>
        </w:rPr>
        <w:t>5</w:t>
      </w:r>
      <w:r w:rsidRPr="00993FFF">
        <w:rPr>
          <w:b/>
          <w:bCs/>
          <w:sz w:val="22"/>
          <w:szCs w:val="22"/>
        </w:rPr>
        <w:t xml:space="preserve"> do Umowy.</w:t>
      </w:r>
    </w:p>
    <w:p w14:paraId="11EA34F6" w14:textId="2D189C45" w:rsidR="006621C3" w:rsidRPr="00993FFF" w:rsidRDefault="006621C3" w:rsidP="006621C3">
      <w:pPr>
        <w:ind w:left="360"/>
        <w:jc w:val="both"/>
        <w:rPr>
          <w:sz w:val="22"/>
          <w:szCs w:val="22"/>
        </w:rPr>
      </w:pPr>
      <w:r w:rsidRPr="00993FFF">
        <w:rPr>
          <w:sz w:val="22"/>
          <w:szCs w:val="22"/>
        </w:rPr>
        <w:t>Jeżeli w   okresie 12 miesięcy od dnia wydania certyfikatu, o którym mowa w pkt a), Wykonawca zmieni miejsce siedziby dla celów podatkowych  zobowiązany jest do niezwłocznego udokumentowania miejsca siedziby dla celów podatkowych nowym  certyfikatem rezydencji. 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 .</w:t>
      </w:r>
    </w:p>
    <w:p w14:paraId="793DA375" w14:textId="11C9DDD2" w:rsidR="00FB4D53" w:rsidRPr="00993FFF" w:rsidRDefault="006621C3" w:rsidP="00DF280D">
      <w:pPr>
        <w:numPr>
          <w:ilvl w:val="0"/>
          <w:numId w:val="80"/>
        </w:numPr>
        <w:spacing w:before="20"/>
        <w:jc w:val="both"/>
        <w:rPr>
          <w:sz w:val="22"/>
          <w:szCs w:val="22"/>
        </w:rPr>
      </w:pPr>
      <w:r w:rsidRPr="00993FFF">
        <w:rPr>
          <w:sz w:val="22"/>
        </w:rPr>
        <w:t xml:space="preserve">Jeżeli  Wykonawcą jest podmiot powiązany w rozumieniu art. 11a ust 1 pkt.4 </w:t>
      </w:r>
      <w:proofErr w:type="spellStart"/>
      <w:r w:rsidRPr="00993FFF">
        <w:rPr>
          <w:sz w:val="22"/>
        </w:rPr>
        <w:t>updop</w:t>
      </w:r>
      <w:proofErr w:type="spellEnd"/>
      <w:r w:rsidRPr="00993FFF">
        <w:rPr>
          <w:sz w:val="22"/>
        </w:rPr>
        <w:t xml:space="preserve"> lub art. 23m ust.1 pkt.5 </w:t>
      </w:r>
      <w:proofErr w:type="spellStart"/>
      <w:r w:rsidRPr="00993FFF">
        <w:rPr>
          <w:sz w:val="22"/>
        </w:rPr>
        <w:t>updof</w:t>
      </w:r>
      <w:proofErr w:type="spellEnd"/>
      <w:r w:rsidRPr="00993FFF">
        <w:rPr>
          <w:sz w:val="22"/>
        </w:rPr>
        <w:t xml:space="preserve"> oraz gdy łączna kwota należności wypłacanych w roku podatkowym przekracza kwotę </w:t>
      </w:r>
      <w:r w:rsidR="00D81698">
        <w:rPr>
          <w:sz w:val="22"/>
        </w:rPr>
        <w:br/>
      </w:r>
      <w:r w:rsidRPr="00993FFF">
        <w:rPr>
          <w:sz w:val="22"/>
        </w:rPr>
        <w:t xml:space="preserve">o której mowa w art. 26 ust 2e </w:t>
      </w:r>
      <w:proofErr w:type="spellStart"/>
      <w:r w:rsidRPr="00993FFF">
        <w:rPr>
          <w:sz w:val="22"/>
        </w:rPr>
        <w:t>updop</w:t>
      </w:r>
      <w:proofErr w:type="spellEnd"/>
      <w:r w:rsidRPr="00993FFF">
        <w:rPr>
          <w:sz w:val="22"/>
        </w:rPr>
        <w:t xml:space="preserve"> oraz art. 41 ust 12 </w:t>
      </w:r>
      <w:proofErr w:type="spellStart"/>
      <w:r w:rsidRPr="00993FFF">
        <w:rPr>
          <w:sz w:val="22"/>
        </w:rPr>
        <w:t>updof</w:t>
      </w:r>
      <w:proofErr w:type="spellEnd"/>
      <w:r w:rsidRPr="00993FFF">
        <w:rPr>
          <w:sz w:val="22"/>
        </w:rPr>
        <w:t xml:space="preserve">, Zamawiający w dniu dokonania wypłaty jest zobowiązany pobrać zryczałtowany podatek od nadwyżki ponad tą kwotę  wg stawki określonej </w:t>
      </w:r>
      <w:r w:rsidR="00D81698">
        <w:rPr>
          <w:sz w:val="22"/>
        </w:rPr>
        <w:br/>
      </w:r>
      <w:r w:rsidRPr="00993FFF">
        <w:rPr>
          <w:sz w:val="22"/>
        </w:rPr>
        <w:t xml:space="preserve">w art.21 ust.1 pkt 1 </w:t>
      </w:r>
      <w:proofErr w:type="spellStart"/>
      <w:r w:rsidRPr="00993FFF">
        <w:rPr>
          <w:sz w:val="22"/>
        </w:rPr>
        <w:t>updop</w:t>
      </w:r>
      <w:proofErr w:type="spellEnd"/>
      <w:r w:rsidRPr="00993FFF">
        <w:rPr>
          <w:sz w:val="22"/>
        </w:rPr>
        <w:t xml:space="preserve"> oraz art. 29 ust.1 pkt.1 </w:t>
      </w:r>
      <w:proofErr w:type="spellStart"/>
      <w:r w:rsidRPr="00993FFF">
        <w:rPr>
          <w:sz w:val="22"/>
        </w:rPr>
        <w:t>updof</w:t>
      </w:r>
      <w:proofErr w:type="spellEnd"/>
      <w:r w:rsidRPr="00993FFF">
        <w:rPr>
          <w:sz w:val="22"/>
        </w:rPr>
        <w:t>.</w:t>
      </w:r>
    </w:p>
    <w:p w14:paraId="2013ADF7" w14:textId="77777777" w:rsidR="00DB7892" w:rsidRPr="006D4A41" w:rsidRDefault="00DB7892" w:rsidP="00DB7892">
      <w:pPr>
        <w:spacing w:after="40"/>
        <w:ind w:left="426"/>
        <w:jc w:val="both"/>
        <w:rPr>
          <w:color w:val="FF0000"/>
          <w:sz w:val="22"/>
          <w:szCs w:val="22"/>
        </w:rPr>
      </w:pPr>
      <w:bookmarkStart w:id="238" w:name="_Hlk160557700"/>
    </w:p>
    <w:p w14:paraId="100E014D" w14:textId="39ED8EF1" w:rsidR="003F655B" w:rsidRPr="00700467" w:rsidRDefault="003F655B" w:rsidP="00700467">
      <w:pPr>
        <w:keepNext/>
        <w:tabs>
          <w:tab w:val="left" w:pos="720"/>
        </w:tabs>
        <w:snapToGrid w:val="0"/>
        <w:jc w:val="center"/>
        <w:outlineLvl w:val="1"/>
        <w:rPr>
          <w:b/>
          <w:bCs/>
          <w:sz w:val="24"/>
          <w:szCs w:val="28"/>
        </w:rPr>
      </w:pPr>
      <w:bookmarkStart w:id="239" w:name="_Toc226711425"/>
      <w:bookmarkStart w:id="240" w:name="_Toc226712498"/>
      <w:bookmarkStart w:id="241" w:name="_Toc226712610"/>
      <w:bookmarkStart w:id="242" w:name="_Toc231885777"/>
      <w:bookmarkStart w:id="243" w:name="_Toc243646323"/>
      <w:bookmarkStart w:id="244" w:name="_Toc243905575"/>
      <w:bookmarkEnd w:id="235"/>
      <w:r w:rsidRPr="00700467">
        <w:rPr>
          <w:b/>
          <w:bCs/>
          <w:sz w:val="24"/>
          <w:szCs w:val="28"/>
        </w:rPr>
        <w:lastRenderedPageBreak/>
        <w:t>§</w:t>
      </w:r>
      <w:r w:rsidR="00CA358A" w:rsidRPr="00700467">
        <w:rPr>
          <w:b/>
          <w:bCs/>
          <w:sz w:val="24"/>
          <w:szCs w:val="28"/>
        </w:rPr>
        <w:t>5</w:t>
      </w:r>
      <w:r w:rsidR="00DB7892">
        <w:rPr>
          <w:b/>
          <w:bCs/>
          <w:sz w:val="24"/>
          <w:szCs w:val="28"/>
        </w:rPr>
        <w:t xml:space="preserve"> </w:t>
      </w:r>
      <w:bookmarkStart w:id="245" w:name="_Hlk160696253"/>
      <w:r w:rsidR="00DA2260">
        <w:rPr>
          <w:b/>
          <w:sz w:val="22"/>
          <w:u w:val="single"/>
        </w:rPr>
        <w:t xml:space="preserve">Okres obowiązywania </w:t>
      </w:r>
      <w:r w:rsidR="00DB7892">
        <w:rPr>
          <w:b/>
          <w:sz w:val="22"/>
          <w:u w:val="single"/>
        </w:rPr>
        <w:t>U</w:t>
      </w:r>
      <w:r w:rsidR="00DA2260">
        <w:rPr>
          <w:b/>
          <w:sz w:val="22"/>
          <w:u w:val="single"/>
        </w:rPr>
        <w:t>mowy, terminy i zasady realizacji</w:t>
      </w:r>
      <w:r w:rsidRPr="00CA5DF7">
        <w:rPr>
          <w:b/>
          <w:sz w:val="22"/>
          <w:u w:val="single"/>
        </w:rPr>
        <w:t xml:space="preserve"> </w:t>
      </w:r>
      <w:r>
        <w:rPr>
          <w:b/>
          <w:sz w:val="22"/>
          <w:u w:val="single"/>
        </w:rPr>
        <w:t>Umowy</w:t>
      </w:r>
      <w:bookmarkEnd w:id="239"/>
      <w:bookmarkEnd w:id="240"/>
      <w:bookmarkEnd w:id="241"/>
      <w:bookmarkEnd w:id="242"/>
      <w:bookmarkEnd w:id="243"/>
      <w:bookmarkEnd w:id="244"/>
    </w:p>
    <w:p w14:paraId="398C5EF4" w14:textId="0A1586EE" w:rsidR="0086135C" w:rsidRPr="00B65952" w:rsidRDefault="0086135C" w:rsidP="00DF280D">
      <w:pPr>
        <w:numPr>
          <w:ilvl w:val="0"/>
          <w:numId w:val="81"/>
        </w:numPr>
        <w:spacing w:before="20"/>
        <w:jc w:val="both"/>
        <w:rPr>
          <w:bCs/>
          <w:sz w:val="22"/>
          <w:szCs w:val="22"/>
        </w:rPr>
      </w:pPr>
      <w:bookmarkStart w:id="246" w:name="_Hlk161045742"/>
      <w:bookmarkStart w:id="247" w:name="_Hlk86989523"/>
      <w:bookmarkEnd w:id="238"/>
      <w:bookmarkEnd w:id="245"/>
      <w:r w:rsidRPr="003B2142">
        <w:rPr>
          <w:sz w:val="22"/>
          <w:szCs w:val="22"/>
        </w:rPr>
        <w:t>Umowa</w:t>
      </w:r>
      <w:r w:rsidRPr="00B65952">
        <w:rPr>
          <w:bCs/>
          <w:sz w:val="22"/>
          <w:szCs w:val="22"/>
        </w:rPr>
        <w:t xml:space="preserve"> obowiązuje przez okres </w:t>
      </w:r>
      <w:r w:rsidRPr="00DC0C2C">
        <w:rPr>
          <w:b/>
          <w:sz w:val="22"/>
          <w:szCs w:val="22"/>
        </w:rPr>
        <w:t>24 miesi</w:t>
      </w:r>
      <w:r w:rsidR="00A8465A" w:rsidRPr="00DC0C2C">
        <w:rPr>
          <w:b/>
          <w:sz w:val="22"/>
          <w:szCs w:val="22"/>
        </w:rPr>
        <w:t xml:space="preserve">ące </w:t>
      </w:r>
      <w:r w:rsidRPr="00DC0C2C">
        <w:rPr>
          <w:b/>
          <w:sz w:val="22"/>
          <w:szCs w:val="22"/>
        </w:rPr>
        <w:t>od daty zawarcia Umowy.</w:t>
      </w:r>
      <w:r w:rsidRPr="00DC0C2C">
        <w:rPr>
          <w:sz w:val="22"/>
          <w:szCs w:val="22"/>
        </w:rPr>
        <w:t xml:space="preserve"> </w:t>
      </w:r>
    </w:p>
    <w:p w14:paraId="5923992C" w14:textId="77777777" w:rsidR="0086135C" w:rsidRPr="00B65952" w:rsidRDefault="0086135C" w:rsidP="00DF280D">
      <w:pPr>
        <w:numPr>
          <w:ilvl w:val="0"/>
          <w:numId w:val="81"/>
        </w:numPr>
        <w:spacing w:before="20"/>
        <w:jc w:val="both"/>
        <w:rPr>
          <w:bCs/>
          <w:sz w:val="22"/>
          <w:szCs w:val="22"/>
        </w:rPr>
      </w:pPr>
      <w:r w:rsidRPr="00B65952">
        <w:rPr>
          <w:sz w:val="22"/>
          <w:szCs w:val="22"/>
        </w:rPr>
        <w:t>Umowa obowiązywać będzie dla zleceń wystawionych przez poszczególne jednostki organizacyjne Zamawiającego w okresie jej obowiązywania.</w:t>
      </w:r>
    </w:p>
    <w:bookmarkEnd w:id="246"/>
    <w:p w14:paraId="0F69EE31" w14:textId="77777777" w:rsidR="009148D3" w:rsidRPr="009148D3" w:rsidRDefault="009148D3" w:rsidP="00DF280D">
      <w:pPr>
        <w:pStyle w:val="Akapitzlist"/>
        <w:numPr>
          <w:ilvl w:val="0"/>
          <w:numId w:val="81"/>
        </w:numPr>
        <w:jc w:val="both"/>
        <w:rPr>
          <w:sz w:val="22"/>
          <w:szCs w:val="22"/>
        </w:rPr>
      </w:pPr>
      <w:r w:rsidRPr="009148D3">
        <w:rPr>
          <w:sz w:val="22"/>
          <w:szCs w:val="22"/>
        </w:rPr>
        <w:t>Jeżeli w tym okresie wartość Umowy nie zostanie w pełni wykorzystana, Umowa pozostaje w mocy do dnia wykorzystania tej wartości, jednak nie dłużej niż przez kolejne 6 miesięcy, chyba że Zamawiający, z co najmniej 30-dniowym wyprzedzeniem, wskaże wcześniejszy termin zakończenia obowiązywania Umowy.</w:t>
      </w:r>
    </w:p>
    <w:p w14:paraId="55E49A5F" w14:textId="77777777" w:rsidR="006D4A41" w:rsidRPr="00096896" w:rsidRDefault="006D4A41" w:rsidP="00096896"/>
    <w:p w14:paraId="0E05E0DF" w14:textId="406DCFF8" w:rsidR="003F655B" w:rsidRPr="00700467" w:rsidRDefault="003F655B" w:rsidP="00700467">
      <w:pPr>
        <w:keepNext/>
        <w:tabs>
          <w:tab w:val="left" w:pos="720"/>
        </w:tabs>
        <w:snapToGrid w:val="0"/>
        <w:jc w:val="center"/>
        <w:outlineLvl w:val="1"/>
        <w:rPr>
          <w:b/>
          <w:bCs/>
          <w:sz w:val="24"/>
          <w:szCs w:val="28"/>
        </w:rPr>
      </w:pPr>
      <w:bookmarkStart w:id="248" w:name="_Toc226711426"/>
      <w:bookmarkStart w:id="249" w:name="_Toc226712499"/>
      <w:bookmarkStart w:id="250" w:name="_Toc226712611"/>
      <w:bookmarkStart w:id="251" w:name="_Toc231885778"/>
      <w:bookmarkStart w:id="252" w:name="_Toc243646324"/>
      <w:bookmarkStart w:id="253" w:name="_Toc243905576"/>
      <w:bookmarkEnd w:id="247"/>
      <w:r w:rsidRPr="00700467">
        <w:rPr>
          <w:b/>
          <w:bCs/>
          <w:sz w:val="24"/>
          <w:szCs w:val="28"/>
        </w:rPr>
        <w:t>§</w:t>
      </w:r>
      <w:r w:rsidR="00CA358A" w:rsidRPr="00700467">
        <w:rPr>
          <w:b/>
          <w:bCs/>
          <w:sz w:val="24"/>
          <w:szCs w:val="28"/>
        </w:rPr>
        <w:t>6</w:t>
      </w:r>
      <w:r w:rsidR="00DB7892">
        <w:rPr>
          <w:b/>
          <w:bCs/>
          <w:sz w:val="24"/>
          <w:szCs w:val="28"/>
        </w:rPr>
        <w:t xml:space="preserve"> </w:t>
      </w:r>
      <w:r w:rsidRPr="00CA5DF7">
        <w:rPr>
          <w:b/>
          <w:sz w:val="22"/>
          <w:u w:val="single"/>
        </w:rPr>
        <w:t>Gwarancja i postępowanie reklamacyjne</w:t>
      </w:r>
      <w:bookmarkEnd w:id="248"/>
      <w:bookmarkEnd w:id="249"/>
      <w:bookmarkEnd w:id="250"/>
      <w:bookmarkEnd w:id="251"/>
      <w:bookmarkEnd w:id="252"/>
      <w:bookmarkEnd w:id="253"/>
    </w:p>
    <w:p w14:paraId="12907367" w14:textId="33ADA3B2" w:rsidR="003F655B" w:rsidRPr="00D15A71" w:rsidRDefault="003F655B" w:rsidP="00DF280D">
      <w:pPr>
        <w:numPr>
          <w:ilvl w:val="0"/>
          <w:numId w:val="82"/>
        </w:numPr>
        <w:spacing w:before="20"/>
        <w:jc w:val="both"/>
        <w:rPr>
          <w:sz w:val="22"/>
          <w:szCs w:val="22"/>
        </w:rPr>
      </w:pPr>
      <w:bookmarkStart w:id="254" w:name="_Hlk86989658"/>
      <w:r w:rsidRPr="00D15A71">
        <w:rPr>
          <w:sz w:val="22"/>
          <w:szCs w:val="22"/>
        </w:rPr>
        <w:t xml:space="preserve">Wykonawca udziela gwarancji na realizowane na podstawie niniejszej </w:t>
      </w:r>
      <w:r w:rsidR="006D4A41">
        <w:rPr>
          <w:sz w:val="22"/>
          <w:szCs w:val="22"/>
        </w:rPr>
        <w:t>U</w:t>
      </w:r>
      <w:r w:rsidRPr="00D15A71">
        <w:rPr>
          <w:sz w:val="22"/>
          <w:szCs w:val="22"/>
        </w:rPr>
        <w:t>mowy usługi serwisowe:</w:t>
      </w:r>
    </w:p>
    <w:p w14:paraId="4AA7E639" w14:textId="77777777" w:rsidR="003F655B" w:rsidRPr="00D15A71" w:rsidRDefault="003F655B" w:rsidP="00EA612B">
      <w:pPr>
        <w:numPr>
          <w:ilvl w:val="0"/>
          <w:numId w:val="59"/>
        </w:numPr>
        <w:ind w:left="567" w:hanging="283"/>
        <w:jc w:val="both"/>
        <w:rPr>
          <w:sz w:val="22"/>
          <w:szCs w:val="22"/>
        </w:rPr>
      </w:pPr>
      <w:r w:rsidRPr="00D15A71">
        <w:rPr>
          <w:sz w:val="22"/>
          <w:szCs w:val="22"/>
        </w:rPr>
        <w:t>na wykonaną usługę serwisową min</w:t>
      </w:r>
      <w:r w:rsidRPr="00A61BEA">
        <w:rPr>
          <w:b/>
          <w:bCs/>
          <w:sz w:val="22"/>
          <w:szCs w:val="22"/>
        </w:rPr>
        <w:t>. 6 miesięcy</w:t>
      </w:r>
      <w:r w:rsidRPr="00D15A71">
        <w:rPr>
          <w:sz w:val="22"/>
          <w:szCs w:val="22"/>
        </w:rPr>
        <w:t xml:space="preserve"> od daty wykonania,</w:t>
      </w:r>
    </w:p>
    <w:p w14:paraId="2637EE34" w14:textId="77777777" w:rsidR="003F655B" w:rsidRPr="00D15A71" w:rsidRDefault="003F655B" w:rsidP="00EA612B">
      <w:pPr>
        <w:numPr>
          <w:ilvl w:val="0"/>
          <w:numId w:val="59"/>
        </w:numPr>
        <w:ind w:left="567" w:hanging="283"/>
        <w:jc w:val="both"/>
        <w:rPr>
          <w:sz w:val="22"/>
          <w:szCs w:val="22"/>
        </w:rPr>
      </w:pPr>
      <w:r w:rsidRPr="00D15A71">
        <w:rPr>
          <w:sz w:val="22"/>
          <w:szCs w:val="22"/>
        </w:rPr>
        <w:t xml:space="preserve">na dostarczone fabrycznie nowe części zamienne min. </w:t>
      </w:r>
      <w:r w:rsidRPr="00A61BEA">
        <w:rPr>
          <w:b/>
          <w:bCs/>
          <w:sz w:val="22"/>
          <w:szCs w:val="22"/>
        </w:rPr>
        <w:t>12 miesięcy</w:t>
      </w:r>
      <w:r w:rsidRPr="00D15A71">
        <w:rPr>
          <w:sz w:val="22"/>
          <w:szCs w:val="22"/>
        </w:rPr>
        <w:t xml:space="preserve"> od daty przekazania Zamawiającemu,</w:t>
      </w:r>
    </w:p>
    <w:p w14:paraId="4AB9FE08" w14:textId="77777777" w:rsidR="003F655B" w:rsidRPr="00D15A71" w:rsidRDefault="003F655B" w:rsidP="00EA612B">
      <w:pPr>
        <w:numPr>
          <w:ilvl w:val="0"/>
          <w:numId w:val="59"/>
        </w:numPr>
        <w:ind w:left="567" w:hanging="283"/>
        <w:jc w:val="both"/>
        <w:rPr>
          <w:sz w:val="22"/>
          <w:szCs w:val="22"/>
        </w:rPr>
      </w:pPr>
      <w:r w:rsidRPr="00D15A71">
        <w:rPr>
          <w:sz w:val="22"/>
          <w:szCs w:val="22"/>
        </w:rPr>
        <w:t xml:space="preserve">na dostarczone regenerowane części zamienne min. </w:t>
      </w:r>
      <w:r w:rsidRPr="00A61BEA">
        <w:rPr>
          <w:b/>
          <w:bCs/>
          <w:sz w:val="22"/>
          <w:szCs w:val="22"/>
        </w:rPr>
        <w:t>6 miesięcy</w:t>
      </w:r>
      <w:r w:rsidRPr="00D15A71">
        <w:rPr>
          <w:sz w:val="22"/>
          <w:szCs w:val="22"/>
        </w:rPr>
        <w:t xml:space="preserve"> od daty przekazania Zamawiającemu.</w:t>
      </w:r>
    </w:p>
    <w:p w14:paraId="5C535B23" w14:textId="1A92F36C" w:rsidR="003F655B" w:rsidRPr="006D4A41" w:rsidRDefault="003F655B" w:rsidP="00DF280D">
      <w:pPr>
        <w:numPr>
          <w:ilvl w:val="0"/>
          <w:numId w:val="82"/>
        </w:numPr>
        <w:spacing w:before="20"/>
        <w:jc w:val="both"/>
        <w:rPr>
          <w:sz w:val="22"/>
          <w:szCs w:val="22"/>
        </w:rPr>
      </w:pPr>
      <w:r w:rsidRPr="006D4A41">
        <w:rPr>
          <w:sz w:val="22"/>
          <w:szCs w:val="22"/>
        </w:rPr>
        <w:t>Gwarancja na wykazane w dokumentacji technicznej części szybkozużywające się ma zastosowanie tylko w przypadku wad materiałowych i wykonawstwa.</w:t>
      </w:r>
    </w:p>
    <w:p w14:paraId="17BAF878" w14:textId="77777777" w:rsidR="006D4A41" w:rsidRPr="006D4A41" w:rsidRDefault="000324F9" w:rsidP="00DF280D">
      <w:pPr>
        <w:numPr>
          <w:ilvl w:val="0"/>
          <w:numId w:val="82"/>
        </w:numPr>
        <w:spacing w:before="20"/>
        <w:jc w:val="both"/>
        <w:rPr>
          <w:sz w:val="22"/>
          <w:szCs w:val="22"/>
        </w:rPr>
      </w:pPr>
      <w:r w:rsidRPr="000324F9">
        <w:rPr>
          <w:iCs/>
          <w:sz w:val="22"/>
          <w:szCs w:val="22"/>
        </w:rPr>
        <w:t>Z gwarancji wyłączone są</w:t>
      </w:r>
      <w:r w:rsidR="006D4A41">
        <w:rPr>
          <w:iCs/>
          <w:sz w:val="22"/>
          <w:szCs w:val="22"/>
        </w:rPr>
        <w:t>:</w:t>
      </w:r>
    </w:p>
    <w:p w14:paraId="0A26C702" w14:textId="594DCDF8" w:rsidR="006D4A41" w:rsidRPr="006D4A41" w:rsidRDefault="000324F9" w:rsidP="00EA612B">
      <w:pPr>
        <w:pStyle w:val="Akapitzlist"/>
        <w:numPr>
          <w:ilvl w:val="1"/>
          <w:numId w:val="9"/>
        </w:numPr>
        <w:tabs>
          <w:tab w:val="clear" w:pos="1440"/>
        </w:tabs>
        <w:ind w:left="567" w:hanging="283"/>
        <w:jc w:val="both"/>
        <w:rPr>
          <w:sz w:val="22"/>
          <w:szCs w:val="22"/>
        </w:rPr>
      </w:pPr>
      <w:r w:rsidRPr="006D4A41">
        <w:rPr>
          <w:iCs/>
          <w:sz w:val="22"/>
          <w:szCs w:val="22"/>
        </w:rPr>
        <w:t xml:space="preserve"> wady powstałe w wyniku stosowania lub użytkowania niezgodnego</w:t>
      </w:r>
      <w:r w:rsidR="006D4A41">
        <w:rPr>
          <w:iCs/>
          <w:sz w:val="22"/>
          <w:szCs w:val="22"/>
        </w:rPr>
        <w:t xml:space="preserve"> </w:t>
      </w:r>
      <w:r w:rsidRPr="006D4A41">
        <w:rPr>
          <w:iCs/>
          <w:sz w:val="22"/>
          <w:szCs w:val="22"/>
        </w:rPr>
        <w:t xml:space="preserve">z warunkami określonymi przez producenta w instrukcji lub dokumentacji techniczno-ruchowej. </w:t>
      </w:r>
    </w:p>
    <w:p w14:paraId="04DC2C94" w14:textId="084F89E6" w:rsidR="003F655B" w:rsidRPr="006D4A41" w:rsidRDefault="000324F9" w:rsidP="00EA612B">
      <w:pPr>
        <w:pStyle w:val="Akapitzlist"/>
        <w:numPr>
          <w:ilvl w:val="1"/>
          <w:numId w:val="9"/>
        </w:numPr>
        <w:tabs>
          <w:tab w:val="clear" w:pos="1440"/>
        </w:tabs>
        <w:ind w:left="567" w:hanging="283"/>
        <w:jc w:val="both"/>
        <w:rPr>
          <w:sz w:val="22"/>
          <w:szCs w:val="22"/>
        </w:rPr>
      </w:pPr>
      <w:r w:rsidRPr="006D4A41">
        <w:rPr>
          <w:iCs/>
          <w:sz w:val="22"/>
          <w:szCs w:val="22"/>
        </w:rPr>
        <w:t xml:space="preserve">części ulegające normalnemu zużyciu podczas eksploatacji (z wyłączeniem wad materiałowych </w:t>
      </w:r>
      <w:r w:rsidR="00D81698">
        <w:rPr>
          <w:iCs/>
          <w:sz w:val="22"/>
          <w:szCs w:val="22"/>
        </w:rPr>
        <w:br/>
      </w:r>
      <w:r w:rsidRPr="006D4A41">
        <w:rPr>
          <w:iCs/>
          <w:sz w:val="22"/>
          <w:szCs w:val="22"/>
        </w:rPr>
        <w:t>i wykonawstwa), wyspecyfikowane w umowach dostawy.</w:t>
      </w:r>
    </w:p>
    <w:p w14:paraId="4D47EBFA" w14:textId="18E375F8" w:rsidR="000324F9" w:rsidRPr="000324F9" w:rsidRDefault="000324F9" w:rsidP="00DF280D">
      <w:pPr>
        <w:numPr>
          <w:ilvl w:val="0"/>
          <w:numId w:val="82"/>
        </w:numPr>
        <w:spacing w:before="20"/>
        <w:jc w:val="both"/>
        <w:rPr>
          <w:sz w:val="22"/>
        </w:rPr>
      </w:pPr>
      <w:r w:rsidRPr="000324F9">
        <w:rPr>
          <w:iCs/>
          <w:sz w:val="22"/>
        </w:rPr>
        <w:t>Odpowiedzialność z tytułu gwarancji obejmuje zarówno wady</w:t>
      </w:r>
      <w:r w:rsidR="006D4A41">
        <w:rPr>
          <w:iCs/>
          <w:sz w:val="22"/>
        </w:rPr>
        <w:t>,</w:t>
      </w:r>
      <w:r w:rsidRPr="000324F9">
        <w:rPr>
          <w:iCs/>
          <w:sz w:val="22"/>
        </w:rPr>
        <w:t xml:space="preserve"> które w chwili przyjęcia lub odbioru tkwiły w przedmiocie zamówienia, jak i wszelkie inne wady fizyczne, ujawnione przed upływem terminu obowiązywania gwarancji</w:t>
      </w:r>
    </w:p>
    <w:p w14:paraId="290BF52A" w14:textId="77777777" w:rsidR="006D4A41" w:rsidRDefault="003F655B" w:rsidP="00DF280D">
      <w:pPr>
        <w:numPr>
          <w:ilvl w:val="0"/>
          <w:numId w:val="82"/>
        </w:numPr>
        <w:spacing w:before="20"/>
        <w:jc w:val="both"/>
        <w:rPr>
          <w:sz w:val="22"/>
        </w:rPr>
      </w:pPr>
      <w:r w:rsidRPr="003B2142">
        <w:rPr>
          <w:sz w:val="22"/>
          <w:szCs w:val="22"/>
        </w:rPr>
        <w:t>Odbiór</w:t>
      </w:r>
      <w:r w:rsidRPr="000324F9">
        <w:rPr>
          <w:sz w:val="22"/>
        </w:rPr>
        <w:t xml:space="preserve"> przedmiotu zamówienia w żadnym przypadku nie zwalnia Wykonawcy od odpowiedzialności</w:t>
      </w:r>
      <w:r w:rsidRPr="000324F9">
        <w:rPr>
          <w:sz w:val="22"/>
        </w:rPr>
        <w:br/>
        <w:t>za wady lub inne uchybienia w spełnieniu wymagań określonych przez Zamawiającego.</w:t>
      </w:r>
    </w:p>
    <w:p w14:paraId="19C122CA" w14:textId="77777777" w:rsidR="00B00ED6" w:rsidRPr="00B00ED6" w:rsidRDefault="003F655B" w:rsidP="00DF280D">
      <w:pPr>
        <w:numPr>
          <w:ilvl w:val="0"/>
          <w:numId w:val="82"/>
        </w:numPr>
        <w:spacing w:before="20"/>
        <w:jc w:val="both"/>
        <w:rPr>
          <w:sz w:val="22"/>
          <w:szCs w:val="22"/>
        </w:rPr>
      </w:pPr>
      <w:r w:rsidRPr="00096896">
        <w:rPr>
          <w:bCs/>
          <w:sz w:val="22"/>
          <w:szCs w:val="22"/>
        </w:rPr>
        <w:t>Zgłoszenia awarii przyjmuje</w:t>
      </w:r>
      <w:r w:rsidR="006D4A41" w:rsidRPr="00096896">
        <w:rPr>
          <w:bCs/>
          <w:sz w:val="22"/>
          <w:szCs w:val="22"/>
        </w:rPr>
        <w:t>:</w:t>
      </w:r>
      <w:r w:rsidRPr="00096896">
        <w:rPr>
          <w:bCs/>
          <w:sz w:val="22"/>
          <w:szCs w:val="22"/>
        </w:rPr>
        <w:t xml:space="preserve">  Dział ………………………………..……………………………………, tel. …………….………, fax ……………………………, e-mail ………………………….……………, reklamacje przyjmuje</w:t>
      </w:r>
      <w:r w:rsidR="006D4A41" w:rsidRPr="00096896">
        <w:rPr>
          <w:bCs/>
          <w:sz w:val="22"/>
          <w:szCs w:val="22"/>
        </w:rPr>
        <w:t>:</w:t>
      </w:r>
      <w:r w:rsidRPr="00096896">
        <w:rPr>
          <w:bCs/>
          <w:sz w:val="22"/>
          <w:szCs w:val="22"/>
        </w:rPr>
        <w:t xml:space="preserve"> Dział …………………………………………………….………………………, </w:t>
      </w:r>
      <w:r w:rsidR="00096896" w:rsidRPr="00096896">
        <w:rPr>
          <w:bCs/>
          <w:sz w:val="22"/>
          <w:szCs w:val="22"/>
        </w:rPr>
        <w:t>tel. …………….………, fax ……………………………, e-mail ………………………….……………,</w:t>
      </w:r>
    </w:p>
    <w:p w14:paraId="70D31959" w14:textId="51C8A725" w:rsidR="003F655B" w:rsidRPr="00096896" w:rsidRDefault="003F655B" w:rsidP="00DF280D">
      <w:pPr>
        <w:numPr>
          <w:ilvl w:val="0"/>
          <w:numId w:val="82"/>
        </w:numPr>
        <w:spacing w:before="20"/>
        <w:jc w:val="both"/>
        <w:rPr>
          <w:sz w:val="22"/>
          <w:szCs w:val="22"/>
        </w:rPr>
      </w:pPr>
      <w:r w:rsidRPr="00096896">
        <w:rPr>
          <w:sz w:val="22"/>
          <w:szCs w:val="22"/>
        </w:rPr>
        <w:t>Przyjęcie lub odbiór przedmiotu zamówienia w żadnym przypadku nie zwalnia Wykonawcy</w:t>
      </w:r>
      <w:r w:rsidRPr="00096896">
        <w:rPr>
          <w:sz w:val="22"/>
          <w:szCs w:val="22"/>
        </w:rPr>
        <w:br/>
        <w:t>od odpowiedzialności za wady lub inne uchybienia w spełnieniu wymagań określonych</w:t>
      </w:r>
      <w:r w:rsidRPr="00096896">
        <w:rPr>
          <w:sz w:val="22"/>
          <w:szCs w:val="22"/>
        </w:rPr>
        <w:br/>
        <w:t>przez Zamawiającego.</w:t>
      </w:r>
    </w:p>
    <w:p w14:paraId="41529D6D" w14:textId="6C20A8B2" w:rsidR="000324F9" w:rsidRPr="000324F9" w:rsidRDefault="000324F9" w:rsidP="00DF280D">
      <w:pPr>
        <w:numPr>
          <w:ilvl w:val="0"/>
          <w:numId w:val="82"/>
        </w:numPr>
        <w:spacing w:before="20"/>
        <w:jc w:val="both"/>
        <w:rPr>
          <w:sz w:val="22"/>
          <w:szCs w:val="22"/>
        </w:rPr>
      </w:pPr>
      <w:r w:rsidRPr="003B2142">
        <w:rPr>
          <w:sz w:val="22"/>
          <w:szCs w:val="22"/>
        </w:rPr>
        <w:t>Jeżeli</w:t>
      </w:r>
      <w:r w:rsidRPr="000324F9">
        <w:rPr>
          <w:bCs/>
          <w:iCs/>
          <w:sz w:val="22"/>
          <w:szCs w:val="22"/>
        </w:rPr>
        <w:t xml:space="preserve"> </w:t>
      </w:r>
      <w:r w:rsidR="00E220E1">
        <w:rPr>
          <w:bCs/>
          <w:iCs/>
          <w:sz w:val="22"/>
          <w:szCs w:val="22"/>
        </w:rPr>
        <w:t>U</w:t>
      </w:r>
      <w:r w:rsidRPr="000324F9">
        <w:rPr>
          <w:bCs/>
          <w:iCs/>
          <w:sz w:val="22"/>
          <w:szCs w:val="22"/>
        </w:rPr>
        <w:t>mowa nie stanowi inaczej, odpowiedzialność z tytułu gwarancji i jakości obejmuje zarówno wady które w chwili przyjęcia lub odbioru tkwiły w przedmiocie zamówienia, jak i wszelkie inne wady fizyczne, ujawnione przed upływem terminu obowiązywania gwarancji</w:t>
      </w:r>
      <w:r w:rsidRPr="000324F9">
        <w:rPr>
          <w:sz w:val="22"/>
          <w:szCs w:val="22"/>
        </w:rPr>
        <w:t>.</w:t>
      </w:r>
    </w:p>
    <w:p w14:paraId="70AA8F89" w14:textId="68DF72F1" w:rsidR="003F655B" w:rsidRPr="00D15A71" w:rsidRDefault="003F655B" w:rsidP="00DF280D">
      <w:pPr>
        <w:numPr>
          <w:ilvl w:val="0"/>
          <w:numId w:val="82"/>
        </w:numPr>
        <w:spacing w:before="20"/>
        <w:jc w:val="both"/>
        <w:rPr>
          <w:sz w:val="22"/>
          <w:szCs w:val="22"/>
        </w:rPr>
      </w:pPr>
      <w:r w:rsidRPr="00D15A71">
        <w:rPr>
          <w:sz w:val="22"/>
          <w:szCs w:val="22"/>
        </w:rPr>
        <w:t xml:space="preserve">Jeżeli Wykonawca, po wezwaniu do usunięcia wad z tytułu gwarancji, nie dopełni obowiązków wynikających z gwarancji, Zamawiający uprawniony będzie do usunięcia wad na koszt i ryzyko Wykonawcy, zachowując przy tym inne uprawnienia wynikające zarówno z </w:t>
      </w:r>
      <w:r w:rsidR="00B60CDC">
        <w:rPr>
          <w:sz w:val="22"/>
          <w:szCs w:val="22"/>
        </w:rPr>
        <w:t>SWZ</w:t>
      </w:r>
      <w:r w:rsidRPr="00D15A71">
        <w:rPr>
          <w:sz w:val="22"/>
          <w:szCs w:val="22"/>
        </w:rPr>
        <w:t xml:space="preserve">, </w:t>
      </w:r>
      <w:r w:rsidR="000C31E8">
        <w:rPr>
          <w:sz w:val="22"/>
          <w:szCs w:val="22"/>
        </w:rPr>
        <w:t>U</w:t>
      </w:r>
      <w:r w:rsidRPr="00D15A71">
        <w:rPr>
          <w:sz w:val="22"/>
          <w:szCs w:val="22"/>
        </w:rPr>
        <w:t>mowy jak i rękojmi.</w:t>
      </w:r>
    </w:p>
    <w:p w14:paraId="5A515FD9" w14:textId="77777777" w:rsidR="003F655B" w:rsidRPr="00D15A71" w:rsidRDefault="003F655B" w:rsidP="00DF280D">
      <w:pPr>
        <w:numPr>
          <w:ilvl w:val="0"/>
          <w:numId w:val="82"/>
        </w:numPr>
        <w:spacing w:before="20"/>
        <w:jc w:val="both"/>
        <w:rPr>
          <w:sz w:val="22"/>
          <w:szCs w:val="22"/>
        </w:rPr>
      </w:pPr>
      <w:r w:rsidRPr="00D15A71">
        <w:rPr>
          <w:sz w:val="22"/>
          <w:szCs w:val="22"/>
        </w:rPr>
        <w:t>W przypadku rozbieżności stanowisk, co do uznania reklamacji Zamawiający może zlecić wykonanie badań niezależnemu ekspertowi wskazanemu przez Zamawiającego.</w:t>
      </w:r>
    </w:p>
    <w:p w14:paraId="7ED6E304" w14:textId="77777777" w:rsidR="003F655B" w:rsidRPr="00D15A71" w:rsidRDefault="003F655B" w:rsidP="00DF280D">
      <w:pPr>
        <w:numPr>
          <w:ilvl w:val="0"/>
          <w:numId w:val="82"/>
        </w:numPr>
        <w:spacing w:before="20"/>
        <w:jc w:val="both"/>
        <w:rPr>
          <w:sz w:val="22"/>
          <w:szCs w:val="22"/>
        </w:rPr>
      </w:pPr>
      <w:r w:rsidRPr="00D15A71">
        <w:rPr>
          <w:sz w:val="22"/>
          <w:szCs w:val="22"/>
        </w:rPr>
        <w:t>W przypadku uzyskania wyników badań potwierdzających wady przedmiotu zamówienia koszty badań ponosi Wykonawca. Wysokość kosztów badań określi każdorazowo niezależny ekspert.</w:t>
      </w:r>
    </w:p>
    <w:p w14:paraId="14D012D5" w14:textId="77777777" w:rsidR="003F655B" w:rsidRPr="00D15A71" w:rsidRDefault="003F655B" w:rsidP="00DF280D">
      <w:pPr>
        <w:numPr>
          <w:ilvl w:val="0"/>
          <w:numId w:val="82"/>
        </w:numPr>
        <w:spacing w:before="20"/>
        <w:jc w:val="both"/>
        <w:rPr>
          <w:sz w:val="22"/>
          <w:szCs w:val="22"/>
        </w:rPr>
      </w:pPr>
      <w:r w:rsidRPr="00D15A71">
        <w:rPr>
          <w:sz w:val="22"/>
          <w:szCs w:val="22"/>
        </w:rPr>
        <w:t>Gwarancja nie wyłącza uprawnień Zamawiającego z tytułu rękojmi za wady fizyczne lub prawne przedmiotu zamówienia.</w:t>
      </w:r>
    </w:p>
    <w:p w14:paraId="0D6F2AF5" w14:textId="77777777" w:rsidR="003F655B" w:rsidRDefault="003F655B" w:rsidP="00DF280D">
      <w:pPr>
        <w:numPr>
          <w:ilvl w:val="0"/>
          <w:numId w:val="82"/>
        </w:numPr>
        <w:spacing w:before="20"/>
        <w:jc w:val="both"/>
        <w:rPr>
          <w:sz w:val="22"/>
          <w:szCs w:val="22"/>
        </w:rPr>
      </w:pPr>
      <w:r w:rsidRPr="00D15A71">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7CCFA79B" w14:textId="77777777" w:rsidR="00317463" w:rsidRPr="008B0F6A" w:rsidRDefault="00317463" w:rsidP="00DF280D">
      <w:pPr>
        <w:numPr>
          <w:ilvl w:val="0"/>
          <w:numId w:val="82"/>
        </w:numPr>
        <w:spacing w:before="20"/>
        <w:jc w:val="both"/>
        <w:rPr>
          <w:sz w:val="22"/>
          <w:szCs w:val="22"/>
        </w:rPr>
      </w:pPr>
      <w:r w:rsidRPr="006D4A41">
        <w:rPr>
          <w:sz w:val="22"/>
          <w:szCs w:val="22"/>
        </w:rPr>
        <w:t>Wykonawca przeprowadzi bez zbędnej zwłoki procedurę reklamacyjną z udziałem służb technicznych Zamawiającego albo</w:t>
      </w:r>
      <w:r w:rsidRPr="008B0F6A">
        <w:rPr>
          <w:sz w:val="22"/>
          <w:szCs w:val="22"/>
        </w:rPr>
        <w:t xml:space="preserve"> uzna wykonaną usługę jako niepłatną w przypadku:</w:t>
      </w:r>
    </w:p>
    <w:p w14:paraId="455DE4C3" w14:textId="77777777" w:rsidR="00317463" w:rsidRPr="00182988" w:rsidRDefault="00317463" w:rsidP="00EA612B">
      <w:pPr>
        <w:pStyle w:val="Tekstpodstawowy2"/>
        <w:numPr>
          <w:ilvl w:val="0"/>
          <w:numId w:val="28"/>
        </w:numPr>
        <w:ind w:left="709"/>
        <w:jc w:val="both"/>
        <w:rPr>
          <w:b w:val="0"/>
          <w:bCs/>
          <w:sz w:val="22"/>
          <w:szCs w:val="22"/>
        </w:rPr>
      </w:pPr>
      <w:r w:rsidRPr="00182988">
        <w:rPr>
          <w:b w:val="0"/>
          <w:bCs/>
          <w:sz w:val="22"/>
          <w:szCs w:val="22"/>
        </w:rPr>
        <w:t xml:space="preserve">przesłania przez </w:t>
      </w:r>
      <w:r w:rsidRPr="00E220E1">
        <w:rPr>
          <w:b w:val="0"/>
          <w:bCs/>
          <w:sz w:val="22"/>
          <w:szCs w:val="22"/>
        </w:rPr>
        <w:t xml:space="preserve">Zamawiającego </w:t>
      </w:r>
      <w:r w:rsidRPr="00E220E1">
        <w:rPr>
          <w:b w:val="0"/>
          <w:bCs/>
          <w:i/>
          <w:iCs/>
          <w:sz w:val="22"/>
          <w:szCs w:val="22"/>
        </w:rPr>
        <w:t xml:space="preserve">Informacji </w:t>
      </w:r>
      <w:r w:rsidRPr="00E220E1">
        <w:rPr>
          <w:b w:val="0"/>
          <w:bCs/>
          <w:sz w:val="22"/>
          <w:szCs w:val="22"/>
        </w:rPr>
        <w:t>z zastrzeżeniami</w:t>
      </w:r>
      <w:r w:rsidRPr="00182988">
        <w:rPr>
          <w:b w:val="0"/>
          <w:bCs/>
          <w:sz w:val="22"/>
          <w:szCs w:val="22"/>
        </w:rPr>
        <w:t>, co do kwalifikacji wykonanej usługi serwisowej,</w:t>
      </w:r>
    </w:p>
    <w:p w14:paraId="3E1DE5A1" w14:textId="77777777" w:rsidR="00317463" w:rsidRPr="00182988" w:rsidRDefault="00317463" w:rsidP="00EA612B">
      <w:pPr>
        <w:pStyle w:val="Tekstpodstawowy2"/>
        <w:numPr>
          <w:ilvl w:val="0"/>
          <w:numId w:val="28"/>
        </w:numPr>
        <w:ind w:left="709"/>
        <w:jc w:val="both"/>
        <w:rPr>
          <w:b w:val="0"/>
          <w:bCs/>
          <w:sz w:val="22"/>
          <w:szCs w:val="22"/>
        </w:rPr>
      </w:pPr>
      <w:r w:rsidRPr="00182988">
        <w:rPr>
          <w:b w:val="0"/>
          <w:bCs/>
          <w:sz w:val="22"/>
          <w:szCs w:val="22"/>
        </w:rPr>
        <w:lastRenderedPageBreak/>
        <w:t>braku możliwości jednoznacznego określenia przyczyn awarii (niesprawności) i odpowiedzialności za koszt wykonanej usługi serwisowej,</w:t>
      </w:r>
    </w:p>
    <w:p w14:paraId="1BFF34B2" w14:textId="77777777" w:rsidR="00317463" w:rsidRPr="00182988" w:rsidRDefault="00317463" w:rsidP="00EA612B">
      <w:pPr>
        <w:pStyle w:val="Tekstpodstawowy2"/>
        <w:numPr>
          <w:ilvl w:val="0"/>
          <w:numId w:val="28"/>
        </w:numPr>
        <w:ind w:left="709"/>
        <w:jc w:val="both"/>
        <w:rPr>
          <w:b w:val="0"/>
          <w:bCs/>
          <w:sz w:val="22"/>
          <w:szCs w:val="22"/>
        </w:rPr>
      </w:pPr>
      <w:r w:rsidRPr="00182988">
        <w:rPr>
          <w:b w:val="0"/>
          <w:bCs/>
          <w:sz w:val="22"/>
          <w:szCs w:val="22"/>
        </w:rPr>
        <w:t>braku możliwości kwalifikacji danej usługi przez przedstawiciela Wykonawcy na miejscu, w trakcie naprawy.</w:t>
      </w:r>
    </w:p>
    <w:p w14:paraId="28955706" w14:textId="34C0616B" w:rsidR="00317463" w:rsidRPr="008B0F6A" w:rsidRDefault="00317463" w:rsidP="00DF280D">
      <w:pPr>
        <w:numPr>
          <w:ilvl w:val="0"/>
          <w:numId w:val="82"/>
        </w:numPr>
        <w:spacing w:before="20"/>
        <w:jc w:val="both"/>
        <w:rPr>
          <w:sz w:val="22"/>
          <w:szCs w:val="22"/>
        </w:rPr>
      </w:pPr>
      <w:r w:rsidRPr="003B2142">
        <w:rPr>
          <w:sz w:val="22"/>
          <w:szCs w:val="22"/>
        </w:rPr>
        <w:t>Wykonawca</w:t>
      </w:r>
      <w:r w:rsidRPr="00182988">
        <w:rPr>
          <w:bCs/>
          <w:sz w:val="22"/>
          <w:szCs w:val="22"/>
        </w:rPr>
        <w:t xml:space="preserve"> przeprowadzi</w:t>
      </w:r>
      <w:r w:rsidRPr="008B0F6A">
        <w:rPr>
          <w:sz w:val="22"/>
          <w:szCs w:val="22"/>
        </w:rPr>
        <w:t xml:space="preserve"> procedurę reklamacyjną z udziałem służb technicznych Zamawiającego </w:t>
      </w:r>
      <w:r w:rsidR="0085533E">
        <w:rPr>
          <w:sz w:val="22"/>
          <w:szCs w:val="22"/>
        </w:rPr>
        <w:br/>
      </w:r>
      <w:r w:rsidRPr="008B0F6A">
        <w:rPr>
          <w:sz w:val="22"/>
          <w:szCs w:val="22"/>
        </w:rPr>
        <w:t>w terminie do 30 dni od daty dostarczenia podzespołów Wykonawcy.</w:t>
      </w:r>
    </w:p>
    <w:p w14:paraId="04384A2A" w14:textId="77777777" w:rsidR="00317463" w:rsidRPr="008B0F6A" w:rsidRDefault="00317463" w:rsidP="00DF280D">
      <w:pPr>
        <w:numPr>
          <w:ilvl w:val="0"/>
          <w:numId w:val="82"/>
        </w:numPr>
        <w:spacing w:before="20"/>
        <w:jc w:val="both"/>
        <w:rPr>
          <w:sz w:val="22"/>
          <w:szCs w:val="22"/>
        </w:rPr>
      </w:pPr>
      <w:r w:rsidRPr="008B0F6A">
        <w:rPr>
          <w:sz w:val="22"/>
          <w:szCs w:val="22"/>
        </w:rPr>
        <w:t>Strony zobowiązują się do zakończenia procedury reklamacyjnej w terminie do 60 dni od daty wykonania usługi. Za porozumieniem Stron termin ten można wydłużyć.</w:t>
      </w:r>
    </w:p>
    <w:p w14:paraId="7175E4EA" w14:textId="4317742D" w:rsidR="000324F9" w:rsidRPr="000324F9" w:rsidRDefault="000324F9" w:rsidP="00DF280D">
      <w:pPr>
        <w:numPr>
          <w:ilvl w:val="0"/>
          <w:numId w:val="82"/>
        </w:numPr>
        <w:spacing w:before="20"/>
        <w:jc w:val="both"/>
        <w:rPr>
          <w:sz w:val="22"/>
          <w:szCs w:val="22"/>
        </w:rPr>
      </w:pPr>
      <w:r w:rsidRPr="000324F9">
        <w:rPr>
          <w:iCs/>
          <w:sz w:val="22"/>
          <w:szCs w:val="22"/>
        </w:rPr>
        <w:t xml:space="preserve">W wyniku postępowania reklamacyjnego należy jednoznacznie ustalić Stronę (Strony) zobowiązaną do pokrycia kosztów naprawy, a w przypadku nieuznania praw z tytułu gwarancji Wykonawca winien </w:t>
      </w:r>
      <w:r w:rsidRPr="000324F9">
        <w:rPr>
          <w:bCs/>
          <w:iCs/>
          <w:sz w:val="22"/>
          <w:szCs w:val="22"/>
        </w:rPr>
        <w:t xml:space="preserve">uzasadnić i opisać </w:t>
      </w:r>
      <w:r w:rsidRPr="000324F9">
        <w:rPr>
          <w:iCs/>
          <w:sz w:val="22"/>
          <w:szCs w:val="22"/>
        </w:rPr>
        <w:t>przyczynę powstania awarii skutkującej utratą całkowitych lub częściowych praw z</w:t>
      </w:r>
      <w:r w:rsidR="00096896">
        <w:rPr>
          <w:iCs/>
          <w:sz w:val="22"/>
          <w:szCs w:val="22"/>
        </w:rPr>
        <w:t> </w:t>
      </w:r>
      <w:r w:rsidRPr="000324F9">
        <w:rPr>
          <w:iCs/>
          <w:sz w:val="22"/>
          <w:szCs w:val="22"/>
        </w:rPr>
        <w:t>tytułu gwarancji.</w:t>
      </w:r>
    </w:p>
    <w:p w14:paraId="571EA366" w14:textId="59FD8E77" w:rsidR="00317463" w:rsidRPr="008B0F6A" w:rsidRDefault="00317463" w:rsidP="00DF280D">
      <w:pPr>
        <w:numPr>
          <w:ilvl w:val="0"/>
          <w:numId w:val="82"/>
        </w:numPr>
        <w:spacing w:before="20"/>
        <w:jc w:val="both"/>
        <w:rPr>
          <w:sz w:val="22"/>
          <w:szCs w:val="22"/>
        </w:rPr>
      </w:pPr>
      <w:r w:rsidRPr="008B0F6A">
        <w:rPr>
          <w:sz w:val="22"/>
          <w:szCs w:val="22"/>
        </w:rPr>
        <w:t>Za okres prowadzenia procedury reklamacyjnej nie przysługują odsetki.</w:t>
      </w:r>
    </w:p>
    <w:p w14:paraId="4D6F6D13" w14:textId="77777777" w:rsidR="00317463" w:rsidRPr="000324F9" w:rsidRDefault="00317463" w:rsidP="00DF280D">
      <w:pPr>
        <w:numPr>
          <w:ilvl w:val="0"/>
          <w:numId w:val="82"/>
        </w:numPr>
        <w:spacing w:before="20"/>
        <w:jc w:val="both"/>
        <w:rPr>
          <w:sz w:val="22"/>
          <w:szCs w:val="22"/>
        </w:rPr>
      </w:pPr>
      <w:r w:rsidRPr="008B0F6A">
        <w:rPr>
          <w:sz w:val="22"/>
          <w:szCs w:val="22"/>
        </w:rPr>
        <w:t>O proponowanym terminie reklamacji Wykonawca powiadomi Zamawiającego pisemnie z </w:t>
      </w:r>
      <w:r w:rsidRPr="000324F9">
        <w:rPr>
          <w:sz w:val="22"/>
          <w:szCs w:val="22"/>
        </w:rPr>
        <w:t>wyprzedzeniem min. 3 dni roboczych.</w:t>
      </w:r>
    </w:p>
    <w:p w14:paraId="46B856C1" w14:textId="61391643" w:rsidR="00317463" w:rsidRPr="006D4A41" w:rsidRDefault="000324F9" w:rsidP="00DF280D">
      <w:pPr>
        <w:numPr>
          <w:ilvl w:val="0"/>
          <w:numId w:val="82"/>
        </w:numPr>
        <w:spacing w:before="20"/>
        <w:jc w:val="both"/>
        <w:rPr>
          <w:sz w:val="22"/>
          <w:szCs w:val="22"/>
        </w:rPr>
      </w:pPr>
      <w:r w:rsidRPr="000324F9">
        <w:rPr>
          <w:iCs/>
          <w:sz w:val="22"/>
          <w:szCs w:val="22"/>
        </w:rPr>
        <w:t xml:space="preserve">Brak przeprowadzenia procedury reklamacyjnej w terminie do 30 dni z winy Wykonawcy będzie </w:t>
      </w:r>
      <w:r w:rsidRPr="003B2142">
        <w:rPr>
          <w:sz w:val="22"/>
          <w:szCs w:val="22"/>
        </w:rPr>
        <w:t>skutkować</w:t>
      </w:r>
      <w:r w:rsidRPr="000324F9">
        <w:rPr>
          <w:iCs/>
          <w:sz w:val="22"/>
          <w:szCs w:val="22"/>
        </w:rPr>
        <w:t xml:space="preserve"> uznaniem przez Wykonawcę roszczeń gwarancyjnych Zamawiającego i uznanie wykonanej usługi jako nieodpłatną. Za porozumieniem Stron termin ten można wydłużyć.</w:t>
      </w:r>
    </w:p>
    <w:p w14:paraId="13EAA543" w14:textId="77777777" w:rsidR="006D4A41" w:rsidRPr="003B2142" w:rsidRDefault="006D4A41" w:rsidP="003B2142"/>
    <w:p w14:paraId="77A418FA" w14:textId="68E2CC12" w:rsidR="003F655B" w:rsidRPr="00700467" w:rsidRDefault="003F655B" w:rsidP="00700467">
      <w:pPr>
        <w:keepNext/>
        <w:tabs>
          <w:tab w:val="left" w:pos="720"/>
        </w:tabs>
        <w:snapToGrid w:val="0"/>
        <w:jc w:val="center"/>
        <w:outlineLvl w:val="1"/>
        <w:rPr>
          <w:b/>
          <w:bCs/>
          <w:sz w:val="24"/>
          <w:szCs w:val="28"/>
        </w:rPr>
      </w:pPr>
      <w:bookmarkStart w:id="255" w:name="_Toc226711427"/>
      <w:bookmarkStart w:id="256" w:name="_Toc226712500"/>
      <w:bookmarkStart w:id="257" w:name="_Toc226712612"/>
      <w:bookmarkStart w:id="258" w:name="_Toc231885779"/>
      <w:bookmarkStart w:id="259" w:name="_Toc243646325"/>
      <w:bookmarkStart w:id="260" w:name="_Toc243905577"/>
      <w:bookmarkEnd w:id="254"/>
      <w:r w:rsidRPr="00700467">
        <w:rPr>
          <w:b/>
          <w:bCs/>
          <w:sz w:val="24"/>
          <w:szCs w:val="28"/>
        </w:rPr>
        <w:t>§</w:t>
      </w:r>
      <w:r w:rsidR="00CA358A" w:rsidRPr="00700467">
        <w:rPr>
          <w:b/>
          <w:bCs/>
          <w:sz w:val="24"/>
          <w:szCs w:val="28"/>
        </w:rPr>
        <w:t>7</w:t>
      </w:r>
      <w:r w:rsidR="002F32F0">
        <w:rPr>
          <w:b/>
          <w:bCs/>
          <w:sz w:val="24"/>
          <w:szCs w:val="28"/>
        </w:rPr>
        <w:t xml:space="preserve"> </w:t>
      </w:r>
      <w:r w:rsidRPr="00AE6442">
        <w:rPr>
          <w:b/>
          <w:sz w:val="22"/>
          <w:u w:val="single"/>
        </w:rPr>
        <w:t xml:space="preserve">Zakres rzeczowy </w:t>
      </w:r>
      <w:r w:rsidR="00A730D6">
        <w:rPr>
          <w:b/>
          <w:sz w:val="22"/>
          <w:u w:val="single"/>
        </w:rPr>
        <w:t>i zasady realizacji</w:t>
      </w:r>
      <w:bookmarkEnd w:id="255"/>
      <w:bookmarkEnd w:id="256"/>
      <w:bookmarkEnd w:id="257"/>
      <w:bookmarkEnd w:id="258"/>
      <w:bookmarkEnd w:id="259"/>
      <w:bookmarkEnd w:id="260"/>
    </w:p>
    <w:p w14:paraId="6D5F341E" w14:textId="63C1EFC1" w:rsidR="003F655B" w:rsidRPr="003B2142" w:rsidRDefault="003F655B" w:rsidP="00DF280D">
      <w:pPr>
        <w:numPr>
          <w:ilvl w:val="0"/>
          <w:numId w:val="83"/>
        </w:numPr>
        <w:spacing w:before="20"/>
        <w:jc w:val="both"/>
        <w:rPr>
          <w:iCs/>
          <w:noProof/>
          <w:sz w:val="22"/>
        </w:rPr>
      </w:pPr>
      <w:r w:rsidRPr="009A0160">
        <w:rPr>
          <w:iCs/>
          <w:sz w:val="22"/>
        </w:rPr>
        <w:t>Zakres rzeczowy</w:t>
      </w:r>
      <w:r w:rsidR="0060052A">
        <w:rPr>
          <w:iCs/>
          <w:sz w:val="22"/>
        </w:rPr>
        <w:t>,</w:t>
      </w:r>
      <w:r w:rsidRPr="009A0160">
        <w:rPr>
          <w:iCs/>
          <w:sz w:val="22"/>
        </w:rPr>
        <w:t xml:space="preserve"> obowiązki </w:t>
      </w:r>
      <w:r w:rsidR="002F32F0">
        <w:rPr>
          <w:iCs/>
          <w:sz w:val="22"/>
        </w:rPr>
        <w:t>S</w:t>
      </w:r>
      <w:r w:rsidRPr="009A0160">
        <w:rPr>
          <w:iCs/>
          <w:sz w:val="22"/>
        </w:rPr>
        <w:t xml:space="preserve">tron </w:t>
      </w:r>
      <w:r w:rsidR="0060052A" w:rsidRPr="00EF362C">
        <w:rPr>
          <w:sz w:val="22"/>
          <w:szCs w:val="22"/>
        </w:rPr>
        <w:t>i szczegółowe zasady realizacji usług serwisowych</w:t>
      </w:r>
      <w:r w:rsidR="0060052A" w:rsidRPr="00EF362C">
        <w:rPr>
          <w:iCs/>
          <w:sz w:val="22"/>
        </w:rPr>
        <w:t xml:space="preserve"> </w:t>
      </w:r>
      <w:r w:rsidRPr="00EF362C">
        <w:rPr>
          <w:iCs/>
          <w:sz w:val="22"/>
        </w:rPr>
        <w:t>określono w</w:t>
      </w:r>
      <w:r>
        <w:rPr>
          <w:iCs/>
          <w:sz w:val="22"/>
        </w:rPr>
        <w:t xml:space="preserve"> </w:t>
      </w:r>
      <w:r w:rsidR="00096896">
        <w:rPr>
          <w:iCs/>
          <w:noProof/>
          <w:sz w:val="22"/>
        </w:rPr>
        <w:t> </w:t>
      </w:r>
      <w:r w:rsidRPr="009A0160">
        <w:rPr>
          <w:b/>
          <w:bCs/>
          <w:iCs/>
          <w:noProof/>
          <w:sz w:val="22"/>
        </w:rPr>
        <w:t>Załącznik</w:t>
      </w:r>
      <w:r w:rsidR="0060052A">
        <w:rPr>
          <w:b/>
          <w:bCs/>
          <w:iCs/>
          <w:noProof/>
          <w:sz w:val="22"/>
        </w:rPr>
        <w:t>u</w:t>
      </w:r>
      <w:r w:rsidRPr="009A0160">
        <w:rPr>
          <w:b/>
          <w:bCs/>
          <w:iCs/>
          <w:noProof/>
          <w:sz w:val="22"/>
        </w:rPr>
        <w:t xml:space="preserve"> nr 1 do </w:t>
      </w:r>
      <w:r w:rsidR="0060052A">
        <w:rPr>
          <w:b/>
          <w:bCs/>
          <w:iCs/>
          <w:noProof/>
          <w:sz w:val="22"/>
        </w:rPr>
        <w:t xml:space="preserve">niniejszej </w:t>
      </w:r>
      <w:r w:rsidRPr="009A0160">
        <w:rPr>
          <w:b/>
          <w:bCs/>
          <w:iCs/>
          <w:noProof/>
          <w:sz w:val="22"/>
        </w:rPr>
        <w:t>Umowy</w:t>
      </w:r>
      <w:r>
        <w:rPr>
          <w:iCs/>
          <w:noProof/>
          <w:sz w:val="22"/>
        </w:rPr>
        <w:t xml:space="preserve"> (</w:t>
      </w:r>
      <w:r w:rsidRPr="009A0160">
        <w:rPr>
          <w:i/>
          <w:noProof/>
          <w:sz w:val="22"/>
        </w:rPr>
        <w:t xml:space="preserve">zgodny z Załącznikiem nr 1 do </w:t>
      </w:r>
      <w:r w:rsidR="00B60CDC">
        <w:rPr>
          <w:i/>
          <w:noProof/>
          <w:sz w:val="22"/>
        </w:rPr>
        <w:t>SWZ</w:t>
      </w:r>
      <w:r w:rsidRPr="009A0160">
        <w:rPr>
          <w:i/>
          <w:noProof/>
          <w:sz w:val="22"/>
        </w:rPr>
        <w:t>)</w:t>
      </w:r>
      <w:r w:rsidR="00182988">
        <w:rPr>
          <w:i/>
          <w:noProof/>
          <w:sz w:val="22"/>
        </w:rPr>
        <w:t>.</w:t>
      </w:r>
    </w:p>
    <w:p w14:paraId="785F4221" w14:textId="77B27239" w:rsidR="003F655B" w:rsidRPr="003B2142" w:rsidRDefault="003F655B" w:rsidP="00DF280D">
      <w:pPr>
        <w:numPr>
          <w:ilvl w:val="0"/>
          <w:numId w:val="83"/>
        </w:numPr>
        <w:spacing w:before="20"/>
        <w:jc w:val="both"/>
        <w:rPr>
          <w:iCs/>
          <w:noProof/>
          <w:sz w:val="22"/>
        </w:rPr>
      </w:pPr>
      <w:bookmarkStart w:id="261" w:name="_Hlk160558175"/>
      <w:r w:rsidRPr="00AE6442">
        <w:rPr>
          <w:sz w:val="22"/>
        </w:rPr>
        <w:t>Wykonawcy, którzy złożyli ofertę wspólną odpowiadają solidarnie za wykonanie przedmiotowej Umowy</w:t>
      </w:r>
      <w:r w:rsidR="00EF362C">
        <w:rPr>
          <w:sz w:val="22"/>
        </w:rPr>
        <w:t xml:space="preserve"> -</w:t>
      </w:r>
      <w:r w:rsidRPr="00AE6442">
        <w:rPr>
          <w:i/>
          <w:color w:val="FF0000"/>
          <w:sz w:val="22"/>
          <w:szCs w:val="22"/>
        </w:rPr>
        <w:t>jeżeli dotyczy</w:t>
      </w:r>
    </w:p>
    <w:bookmarkEnd w:id="261"/>
    <w:p w14:paraId="64523A4A" w14:textId="6D0931B3" w:rsidR="00192950" w:rsidRPr="0060052A" w:rsidRDefault="00192950" w:rsidP="00DF280D">
      <w:pPr>
        <w:numPr>
          <w:ilvl w:val="0"/>
          <w:numId w:val="83"/>
        </w:numPr>
        <w:spacing w:before="20"/>
        <w:jc w:val="both"/>
        <w:rPr>
          <w:sz w:val="22"/>
          <w:szCs w:val="22"/>
        </w:rPr>
      </w:pPr>
      <w:r w:rsidRPr="000A4763">
        <w:rPr>
          <w:sz w:val="22"/>
          <w:szCs w:val="22"/>
        </w:rPr>
        <w:t xml:space="preserve">W razie </w:t>
      </w:r>
      <w:r w:rsidRPr="00182988">
        <w:rPr>
          <w:sz w:val="22"/>
          <w:szCs w:val="22"/>
        </w:rPr>
        <w:t xml:space="preserve">konieczności skorzystania z dokumentacji stanowiącej tajemnicę przedsiębiorstwa Zamawiającego </w:t>
      </w:r>
      <w:r w:rsidR="00AB2569">
        <w:rPr>
          <w:sz w:val="22"/>
          <w:szCs w:val="22"/>
        </w:rPr>
        <w:t>W</w:t>
      </w:r>
      <w:r w:rsidRPr="00182988">
        <w:rPr>
          <w:sz w:val="22"/>
          <w:szCs w:val="22"/>
        </w:rPr>
        <w:t xml:space="preserve">ykonawca będzie zobowiązany do złożenia oświadczenia zgodnego z treścią </w:t>
      </w:r>
      <w:r w:rsidR="0085533E" w:rsidRPr="00182988">
        <w:rPr>
          <w:b/>
          <w:bCs/>
          <w:sz w:val="22"/>
          <w:szCs w:val="22"/>
        </w:rPr>
        <w:t>Z</w:t>
      </w:r>
      <w:r w:rsidRPr="00182988">
        <w:rPr>
          <w:b/>
          <w:bCs/>
          <w:sz w:val="22"/>
          <w:szCs w:val="22"/>
        </w:rPr>
        <w:t xml:space="preserve">ałącznika nr </w:t>
      </w:r>
      <w:r w:rsidR="0060052A">
        <w:rPr>
          <w:b/>
          <w:bCs/>
          <w:sz w:val="22"/>
          <w:szCs w:val="22"/>
        </w:rPr>
        <w:t>13</w:t>
      </w:r>
      <w:r w:rsidRPr="00182988">
        <w:rPr>
          <w:b/>
          <w:bCs/>
          <w:sz w:val="22"/>
          <w:szCs w:val="22"/>
        </w:rPr>
        <w:t xml:space="preserve"> do SWZ</w:t>
      </w:r>
      <w:r w:rsidR="0085533E" w:rsidRPr="00182988">
        <w:rPr>
          <w:sz w:val="22"/>
          <w:szCs w:val="22"/>
        </w:rPr>
        <w:t xml:space="preserve"> </w:t>
      </w:r>
    </w:p>
    <w:p w14:paraId="6C809428" w14:textId="77777777" w:rsidR="00192950" w:rsidRPr="00FB2FC3" w:rsidRDefault="00192950" w:rsidP="00FB2FC3"/>
    <w:p w14:paraId="4FEDEFAC" w14:textId="12158C8B" w:rsidR="0085533E" w:rsidRPr="00182988" w:rsidRDefault="003870E4" w:rsidP="00700467">
      <w:pPr>
        <w:keepNext/>
        <w:tabs>
          <w:tab w:val="left" w:pos="720"/>
        </w:tabs>
        <w:snapToGrid w:val="0"/>
        <w:jc w:val="center"/>
        <w:outlineLvl w:val="1"/>
        <w:rPr>
          <w:sz w:val="22"/>
          <w:szCs w:val="24"/>
        </w:rPr>
      </w:pPr>
      <w:bookmarkStart w:id="262" w:name="_Toc226711428"/>
      <w:bookmarkStart w:id="263" w:name="_Toc226712501"/>
      <w:bookmarkStart w:id="264" w:name="_Toc226712613"/>
      <w:bookmarkStart w:id="265" w:name="_Toc231885780"/>
      <w:bookmarkStart w:id="266" w:name="_Toc243646326"/>
      <w:bookmarkStart w:id="267" w:name="_Toc243905578"/>
      <w:r w:rsidRPr="00182988">
        <w:rPr>
          <w:b/>
          <w:bCs/>
          <w:sz w:val="22"/>
          <w:szCs w:val="24"/>
        </w:rPr>
        <w:t>§</w:t>
      </w:r>
      <w:r w:rsidR="00CA358A" w:rsidRPr="00182988">
        <w:rPr>
          <w:b/>
          <w:bCs/>
          <w:sz w:val="22"/>
          <w:szCs w:val="24"/>
        </w:rPr>
        <w:t>8</w:t>
      </w:r>
      <w:r w:rsidR="0085533E" w:rsidRPr="00182988">
        <w:rPr>
          <w:b/>
          <w:bCs/>
          <w:sz w:val="22"/>
          <w:szCs w:val="24"/>
        </w:rPr>
        <w:t xml:space="preserve"> </w:t>
      </w:r>
      <w:r w:rsidR="0085533E" w:rsidRPr="00182988">
        <w:rPr>
          <w:b/>
          <w:bCs/>
          <w:sz w:val="22"/>
          <w:szCs w:val="24"/>
          <w:u w:val="single"/>
        </w:rPr>
        <w:t>Zabezpieczenie należytego wykonania Umowy</w:t>
      </w:r>
      <w:r w:rsidR="0085533E" w:rsidRPr="00182988">
        <w:rPr>
          <w:b/>
          <w:bCs/>
          <w:sz w:val="22"/>
          <w:szCs w:val="24"/>
        </w:rPr>
        <w:t xml:space="preserve">  </w:t>
      </w:r>
      <w:r w:rsidR="0085533E" w:rsidRPr="0025282F">
        <w:rPr>
          <w:b/>
          <w:bCs/>
          <w:sz w:val="22"/>
          <w:szCs w:val="24"/>
        </w:rPr>
        <w:t>- nie dotyczy</w:t>
      </w:r>
      <w:bookmarkEnd w:id="262"/>
      <w:bookmarkEnd w:id="263"/>
      <w:bookmarkEnd w:id="264"/>
      <w:bookmarkEnd w:id="265"/>
      <w:bookmarkEnd w:id="266"/>
      <w:bookmarkEnd w:id="267"/>
    </w:p>
    <w:p w14:paraId="5CEF7F66" w14:textId="77777777" w:rsidR="0085533E" w:rsidRPr="00FB2FC3" w:rsidRDefault="0085533E" w:rsidP="00FB2FC3"/>
    <w:p w14:paraId="30FDCBE7" w14:textId="44DCDAEA" w:rsidR="003870E4" w:rsidRPr="0085533E" w:rsidRDefault="0085533E" w:rsidP="00700467">
      <w:pPr>
        <w:keepNext/>
        <w:tabs>
          <w:tab w:val="left" w:pos="720"/>
        </w:tabs>
        <w:snapToGrid w:val="0"/>
        <w:jc w:val="center"/>
        <w:outlineLvl w:val="1"/>
        <w:rPr>
          <w:b/>
          <w:bCs/>
          <w:sz w:val="24"/>
          <w:szCs w:val="28"/>
        </w:rPr>
      </w:pPr>
      <w:bookmarkStart w:id="268" w:name="_Toc226711429"/>
      <w:bookmarkStart w:id="269" w:name="_Toc226712502"/>
      <w:bookmarkStart w:id="270" w:name="_Toc226712614"/>
      <w:bookmarkStart w:id="271" w:name="_Toc231885781"/>
      <w:bookmarkStart w:id="272" w:name="_Toc243646327"/>
      <w:bookmarkStart w:id="273" w:name="_Toc243905579"/>
      <w:r w:rsidRPr="0085533E">
        <w:rPr>
          <w:b/>
          <w:bCs/>
          <w:sz w:val="24"/>
          <w:szCs w:val="28"/>
        </w:rPr>
        <w:t>§</w:t>
      </w:r>
      <w:r>
        <w:rPr>
          <w:b/>
          <w:bCs/>
          <w:sz w:val="24"/>
          <w:szCs w:val="28"/>
        </w:rPr>
        <w:t xml:space="preserve">9 </w:t>
      </w:r>
      <w:r w:rsidR="003870E4" w:rsidRPr="0085533E">
        <w:rPr>
          <w:b/>
          <w:sz w:val="22"/>
          <w:u w:val="single"/>
        </w:rPr>
        <w:t>Podwykonawstwo</w:t>
      </w:r>
      <w:bookmarkEnd w:id="268"/>
      <w:bookmarkEnd w:id="269"/>
      <w:bookmarkEnd w:id="270"/>
      <w:bookmarkEnd w:id="271"/>
      <w:bookmarkEnd w:id="272"/>
      <w:bookmarkEnd w:id="273"/>
    </w:p>
    <w:p w14:paraId="127D01B2" w14:textId="77777777" w:rsidR="004448ED" w:rsidRPr="0085533E" w:rsidRDefault="004448ED" w:rsidP="00DF280D">
      <w:pPr>
        <w:numPr>
          <w:ilvl w:val="0"/>
          <w:numId w:val="84"/>
        </w:numPr>
        <w:spacing w:before="20"/>
        <w:jc w:val="both"/>
        <w:rPr>
          <w:sz w:val="22"/>
          <w:szCs w:val="22"/>
        </w:rPr>
      </w:pPr>
      <w:bookmarkStart w:id="274" w:name="_Hlk68846287"/>
      <w:r w:rsidRPr="0085533E">
        <w:rPr>
          <w:sz w:val="22"/>
          <w:szCs w:val="22"/>
        </w:rPr>
        <w:t>Wykonawca może powierzyć wykonanie części Umowy Podwykonawcy po uzyskaniu uprzedniej pisemnej pod rygorem nieważności zgody Zamawiającego na taką czynność, z zastrzeżeniem ust.6.</w:t>
      </w:r>
    </w:p>
    <w:p w14:paraId="60B6CA40" w14:textId="77777777" w:rsidR="004448ED" w:rsidRPr="0085533E" w:rsidRDefault="004448ED" w:rsidP="00DF280D">
      <w:pPr>
        <w:numPr>
          <w:ilvl w:val="0"/>
          <w:numId w:val="84"/>
        </w:numPr>
        <w:spacing w:before="20"/>
        <w:jc w:val="both"/>
        <w:rPr>
          <w:sz w:val="22"/>
          <w:szCs w:val="22"/>
        </w:rPr>
      </w:pPr>
      <w:r w:rsidRPr="0085533E">
        <w:rPr>
          <w:sz w:val="22"/>
          <w:szCs w:val="22"/>
        </w:rPr>
        <w:t xml:space="preserve">Podwykonawcą, który udostępnił zasoby na zasadach określonych w SWZ w celu wykazania spełniania warunków udziału w postępowaniu jest </w:t>
      </w:r>
      <w:r w:rsidRPr="00182988">
        <w:rPr>
          <w:color w:val="FF0000"/>
          <w:sz w:val="22"/>
          <w:szCs w:val="22"/>
        </w:rPr>
        <w:t>………………….</w:t>
      </w:r>
    </w:p>
    <w:p w14:paraId="5F79E91E" w14:textId="77777777" w:rsidR="004448ED" w:rsidRPr="0085533E" w:rsidRDefault="004448ED" w:rsidP="00DF280D">
      <w:pPr>
        <w:numPr>
          <w:ilvl w:val="0"/>
          <w:numId w:val="84"/>
        </w:numPr>
        <w:spacing w:before="20"/>
        <w:jc w:val="both"/>
        <w:rPr>
          <w:sz w:val="22"/>
          <w:szCs w:val="22"/>
        </w:rPr>
      </w:pPr>
      <w:r w:rsidRPr="0085533E">
        <w:rPr>
          <w:sz w:val="22"/>
          <w:szCs w:val="22"/>
        </w:rPr>
        <w:t>Zgoda Zamawiającego na powierzenie wykonania części Umowy Podwykonawcy nie rodzi po stronie Zamawiającego solidarnej odpowiedzialności za zapłatę wynagrodzenia należnego Podwykonawcy.</w:t>
      </w:r>
    </w:p>
    <w:p w14:paraId="62F10501" w14:textId="77777777" w:rsidR="004448ED" w:rsidRPr="0085533E" w:rsidRDefault="004448ED" w:rsidP="00DF280D">
      <w:pPr>
        <w:numPr>
          <w:ilvl w:val="0"/>
          <w:numId w:val="84"/>
        </w:numPr>
        <w:spacing w:before="20"/>
        <w:jc w:val="both"/>
        <w:rPr>
          <w:sz w:val="22"/>
          <w:szCs w:val="22"/>
        </w:rPr>
      </w:pPr>
      <w:r w:rsidRPr="0085533E">
        <w:rPr>
          <w:sz w:val="22"/>
          <w:szCs w:val="22"/>
        </w:rPr>
        <w:t>Wykonawca zobowiązany jest uzyskać pisemną zgodę Zamawiającego na powierzenie realizacji części zamówienia przez Podwykonawcę. W tym celu Wykonawca powinien wystąpić do Zamawiającego ze stosownym wnioskiem.</w:t>
      </w:r>
    </w:p>
    <w:p w14:paraId="5359E0C9" w14:textId="77777777" w:rsidR="004448ED" w:rsidRPr="0085533E" w:rsidRDefault="004448ED" w:rsidP="00DF280D">
      <w:pPr>
        <w:numPr>
          <w:ilvl w:val="0"/>
          <w:numId w:val="84"/>
        </w:numPr>
        <w:spacing w:before="20"/>
        <w:jc w:val="both"/>
        <w:rPr>
          <w:sz w:val="22"/>
          <w:szCs w:val="22"/>
        </w:rPr>
      </w:pPr>
      <w:r w:rsidRPr="0085533E">
        <w:rPr>
          <w:sz w:val="22"/>
          <w:szCs w:val="22"/>
        </w:rPr>
        <w:t>Wniosek powinien w szczególności zawierać:</w:t>
      </w:r>
    </w:p>
    <w:p w14:paraId="3A116EAA" w14:textId="77777777" w:rsidR="004448ED" w:rsidRPr="0085533E" w:rsidRDefault="004448ED" w:rsidP="00EA612B">
      <w:pPr>
        <w:pStyle w:val="Akapitzlist"/>
        <w:numPr>
          <w:ilvl w:val="1"/>
          <w:numId w:val="30"/>
        </w:numPr>
        <w:ind w:left="851" w:hanging="284"/>
        <w:contextualSpacing/>
        <w:jc w:val="both"/>
        <w:rPr>
          <w:sz w:val="22"/>
          <w:szCs w:val="22"/>
        </w:rPr>
      </w:pPr>
      <w:r w:rsidRPr="0085533E">
        <w:rPr>
          <w:sz w:val="22"/>
          <w:szCs w:val="22"/>
        </w:rPr>
        <w:t>nazwę podwykonawcy,</w:t>
      </w:r>
    </w:p>
    <w:p w14:paraId="49CF3BF6" w14:textId="77777777" w:rsidR="004448ED" w:rsidRPr="0085533E" w:rsidRDefault="004448ED" w:rsidP="00EA612B">
      <w:pPr>
        <w:pStyle w:val="Akapitzlist"/>
        <w:numPr>
          <w:ilvl w:val="1"/>
          <w:numId w:val="30"/>
        </w:numPr>
        <w:ind w:left="851" w:hanging="284"/>
        <w:contextualSpacing/>
        <w:jc w:val="both"/>
        <w:rPr>
          <w:sz w:val="22"/>
          <w:szCs w:val="22"/>
        </w:rPr>
      </w:pPr>
      <w:r w:rsidRPr="0085533E">
        <w:rPr>
          <w:sz w:val="22"/>
          <w:szCs w:val="22"/>
        </w:rPr>
        <w:t>dane kontaktowe podwykonawcy,</w:t>
      </w:r>
    </w:p>
    <w:p w14:paraId="2E3C1BCB" w14:textId="77777777" w:rsidR="004448ED" w:rsidRPr="0085533E" w:rsidRDefault="004448ED" w:rsidP="00EA612B">
      <w:pPr>
        <w:pStyle w:val="Akapitzlist"/>
        <w:numPr>
          <w:ilvl w:val="1"/>
          <w:numId w:val="30"/>
        </w:numPr>
        <w:ind w:left="851" w:hanging="284"/>
        <w:contextualSpacing/>
        <w:jc w:val="both"/>
        <w:rPr>
          <w:sz w:val="22"/>
          <w:szCs w:val="22"/>
        </w:rPr>
      </w:pPr>
      <w:r w:rsidRPr="0085533E">
        <w:rPr>
          <w:sz w:val="22"/>
          <w:szCs w:val="22"/>
        </w:rPr>
        <w:t>przedstawicieli podwykonawcy,</w:t>
      </w:r>
    </w:p>
    <w:p w14:paraId="530302E7" w14:textId="77777777" w:rsidR="004448ED" w:rsidRPr="0085533E" w:rsidRDefault="004448ED" w:rsidP="00EA612B">
      <w:pPr>
        <w:pStyle w:val="Akapitzlist"/>
        <w:numPr>
          <w:ilvl w:val="1"/>
          <w:numId w:val="30"/>
        </w:numPr>
        <w:ind w:left="851" w:hanging="284"/>
        <w:contextualSpacing/>
        <w:jc w:val="both"/>
        <w:rPr>
          <w:sz w:val="22"/>
          <w:szCs w:val="22"/>
        </w:rPr>
      </w:pPr>
      <w:r w:rsidRPr="0085533E">
        <w:rPr>
          <w:sz w:val="22"/>
          <w:szCs w:val="22"/>
        </w:rPr>
        <w:t>zakres części Umowy powierzonej do wykonania przez podwykonawcę,</w:t>
      </w:r>
    </w:p>
    <w:p w14:paraId="35932EB0" w14:textId="77777777" w:rsidR="004448ED" w:rsidRPr="0085533E" w:rsidRDefault="004448ED" w:rsidP="00EA612B">
      <w:pPr>
        <w:pStyle w:val="Akapitzlist"/>
        <w:numPr>
          <w:ilvl w:val="1"/>
          <w:numId w:val="30"/>
        </w:numPr>
        <w:ind w:left="851" w:hanging="284"/>
        <w:contextualSpacing/>
        <w:jc w:val="both"/>
        <w:rPr>
          <w:sz w:val="22"/>
          <w:szCs w:val="22"/>
        </w:rPr>
      </w:pPr>
      <w:r w:rsidRPr="0085533E">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6A72D673" w14:textId="77777777" w:rsidR="004448ED" w:rsidRPr="0085533E" w:rsidRDefault="004448ED" w:rsidP="00DF280D">
      <w:pPr>
        <w:numPr>
          <w:ilvl w:val="0"/>
          <w:numId w:val="84"/>
        </w:numPr>
        <w:spacing w:before="20"/>
        <w:jc w:val="both"/>
        <w:rPr>
          <w:sz w:val="22"/>
          <w:szCs w:val="22"/>
        </w:rPr>
      </w:pPr>
      <w:r w:rsidRPr="0085533E">
        <w:rPr>
          <w:sz w:val="22"/>
          <w:szCs w:val="22"/>
        </w:rPr>
        <w:t>Zamawiający w terminie 14 dni od złożenia kompletnego wniosku przez Wykonawcę wydaje pisemną zgodę na powierzenie realizacji części umowy przez Podwykonawcę z zastrzeżeniem ustępu 9 i 11 niniejszego paragrafu.</w:t>
      </w:r>
    </w:p>
    <w:p w14:paraId="5299E2AD" w14:textId="77777777" w:rsidR="004448ED" w:rsidRPr="0085533E" w:rsidRDefault="004448ED" w:rsidP="00DF280D">
      <w:pPr>
        <w:numPr>
          <w:ilvl w:val="0"/>
          <w:numId w:val="84"/>
        </w:numPr>
        <w:spacing w:before="20"/>
        <w:jc w:val="both"/>
        <w:rPr>
          <w:sz w:val="22"/>
          <w:szCs w:val="22"/>
        </w:rPr>
      </w:pPr>
      <w:r w:rsidRPr="0085533E">
        <w:rPr>
          <w:sz w:val="22"/>
          <w:szCs w:val="22"/>
        </w:rPr>
        <w:lastRenderedPageBreak/>
        <w:t>Brak odpowiedzi Zamawiającego w powyższym terminie, uważa się za wyrażenie zgody na powierzenie wykonania części Umowy podwykonawcy, z zastrzeżeniem, że regulacje te nie dotyczą podwykonawcy, który udostępnił zasoby na zasadach określonych w SWZ.</w:t>
      </w:r>
    </w:p>
    <w:p w14:paraId="7499EC13" w14:textId="77777777" w:rsidR="004448ED" w:rsidRPr="0085533E" w:rsidRDefault="004448ED" w:rsidP="00DF280D">
      <w:pPr>
        <w:numPr>
          <w:ilvl w:val="0"/>
          <w:numId w:val="84"/>
        </w:numPr>
        <w:spacing w:before="20"/>
        <w:jc w:val="both"/>
        <w:rPr>
          <w:sz w:val="22"/>
          <w:szCs w:val="22"/>
        </w:rPr>
      </w:pPr>
      <w:r w:rsidRPr="0085533E">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0027DF3" w14:textId="2B48E307" w:rsidR="004448ED" w:rsidRPr="0085533E" w:rsidRDefault="004448ED" w:rsidP="00DF280D">
      <w:pPr>
        <w:numPr>
          <w:ilvl w:val="0"/>
          <w:numId w:val="84"/>
        </w:numPr>
        <w:spacing w:before="20"/>
        <w:jc w:val="both"/>
        <w:rPr>
          <w:sz w:val="22"/>
          <w:szCs w:val="22"/>
        </w:rPr>
      </w:pPr>
      <w:r w:rsidRPr="0085533E">
        <w:rPr>
          <w:sz w:val="22"/>
          <w:szCs w:val="22"/>
        </w:rPr>
        <w:t xml:space="preserve">Zamawiający może nie wyrazić zgody na dopuszczenie Podwykonawcy do wykonywania prac objętych Umową, jeżeli Podwykonawca nie gwarantuje należytego wykonania powierzonych mu prac, </w:t>
      </w:r>
      <w:r w:rsidR="0014344D">
        <w:rPr>
          <w:sz w:val="22"/>
          <w:szCs w:val="22"/>
        </w:rPr>
        <w:br/>
      </w:r>
      <w:r w:rsidRPr="0085533E">
        <w:rPr>
          <w:sz w:val="22"/>
          <w:szCs w:val="22"/>
        </w:rPr>
        <w:t>w szczególności jeżeli Zamawiający poweźmie wiadomość iż:</w:t>
      </w:r>
    </w:p>
    <w:p w14:paraId="0AA6C698" w14:textId="77777777" w:rsidR="004448ED" w:rsidRPr="0085533E" w:rsidRDefault="004448ED" w:rsidP="00DF280D">
      <w:pPr>
        <w:numPr>
          <w:ilvl w:val="1"/>
          <w:numId w:val="95"/>
        </w:numPr>
        <w:jc w:val="both"/>
        <w:rPr>
          <w:sz w:val="22"/>
          <w:szCs w:val="22"/>
        </w:rPr>
      </w:pPr>
      <w:r w:rsidRPr="0085533E">
        <w:rPr>
          <w:sz w:val="22"/>
          <w:szCs w:val="22"/>
        </w:rPr>
        <w:t xml:space="preserve">Podwykonawca nie wykonał lub nienależycie wykonał zobowiązania na rzecz Zamawiającego lub innego podmiotu prowadzącego działalność w sektorze górnictwa, </w:t>
      </w:r>
    </w:p>
    <w:p w14:paraId="3B1D7D9A" w14:textId="77777777" w:rsidR="004448ED" w:rsidRPr="0085533E" w:rsidRDefault="004448ED" w:rsidP="00DF280D">
      <w:pPr>
        <w:numPr>
          <w:ilvl w:val="1"/>
          <w:numId w:val="95"/>
        </w:numPr>
        <w:jc w:val="both"/>
        <w:rPr>
          <w:sz w:val="22"/>
          <w:szCs w:val="22"/>
        </w:rPr>
      </w:pPr>
      <w:r w:rsidRPr="0085533E">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75684240" w14:textId="77777777" w:rsidR="004448ED" w:rsidRPr="0085533E" w:rsidRDefault="004448ED" w:rsidP="00DF280D">
      <w:pPr>
        <w:numPr>
          <w:ilvl w:val="1"/>
          <w:numId w:val="95"/>
        </w:numPr>
        <w:jc w:val="both"/>
        <w:rPr>
          <w:sz w:val="22"/>
          <w:szCs w:val="22"/>
        </w:rPr>
      </w:pPr>
      <w:r w:rsidRPr="0085533E">
        <w:rPr>
          <w:sz w:val="22"/>
          <w:szCs w:val="22"/>
        </w:rPr>
        <w:t>Podwykonawca jest winny spowodowania wypadku na terenie zakładu górniczego lub spowodowania zagrożenia dla ruchu zakładu górniczego,</w:t>
      </w:r>
    </w:p>
    <w:p w14:paraId="3BC29221" w14:textId="77777777" w:rsidR="004448ED" w:rsidRPr="0085533E" w:rsidRDefault="004448ED" w:rsidP="00DF280D">
      <w:pPr>
        <w:numPr>
          <w:ilvl w:val="1"/>
          <w:numId w:val="95"/>
        </w:numPr>
        <w:jc w:val="both"/>
        <w:rPr>
          <w:sz w:val="22"/>
          <w:szCs w:val="22"/>
        </w:rPr>
      </w:pPr>
      <w:r w:rsidRPr="0085533E">
        <w:rPr>
          <w:sz w:val="22"/>
          <w:szCs w:val="22"/>
        </w:rPr>
        <w:t>Podwykonawca nie spełnia warunków udziału w postępowaniu określonych w SWZ.</w:t>
      </w:r>
    </w:p>
    <w:p w14:paraId="326CBFA6" w14:textId="77777777" w:rsidR="004448ED" w:rsidRPr="0085533E" w:rsidRDefault="004448ED" w:rsidP="00DF280D">
      <w:pPr>
        <w:numPr>
          <w:ilvl w:val="0"/>
          <w:numId w:val="84"/>
        </w:numPr>
        <w:spacing w:before="20"/>
        <w:jc w:val="both"/>
        <w:rPr>
          <w:sz w:val="22"/>
          <w:szCs w:val="22"/>
        </w:rPr>
      </w:pPr>
      <w:r w:rsidRPr="0085533E">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1011DF9" w14:textId="77777777" w:rsidR="004448ED" w:rsidRPr="0085533E" w:rsidRDefault="004448ED" w:rsidP="00DF280D">
      <w:pPr>
        <w:numPr>
          <w:ilvl w:val="0"/>
          <w:numId w:val="84"/>
        </w:numPr>
        <w:spacing w:before="20"/>
        <w:jc w:val="both"/>
        <w:rPr>
          <w:sz w:val="22"/>
          <w:szCs w:val="22"/>
        </w:rPr>
      </w:pPr>
      <w:r w:rsidRPr="0085533E">
        <w:rPr>
          <w:sz w:val="22"/>
          <w:szCs w:val="22"/>
        </w:rPr>
        <w:t xml:space="preserve">Jeżeli Wykonawca zmienia albo rezygnuje z Podwykonawcy, który udostępnił zasoby na zasadach określonych w SWZ w celu wykazania spełniania </w:t>
      </w:r>
      <w:bookmarkStart w:id="275" w:name="_Hlk144463822"/>
      <w:r w:rsidRPr="0085533E">
        <w:rPr>
          <w:sz w:val="22"/>
          <w:szCs w:val="22"/>
        </w:rPr>
        <w:t>warunków udziału w postępowaniu</w:t>
      </w:r>
      <w:bookmarkEnd w:id="275"/>
      <w:r w:rsidRPr="0085533E">
        <w:rPr>
          <w:sz w:val="22"/>
          <w:szCs w:val="22"/>
        </w:rPr>
        <w:t xml:space="preserve">, Wykonawca jest obowiązany </w:t>
      </w:r>
      <w:r w:rsidRPr="0085533E">
        <w:rPr>
          <w:iCs/>
          <w:sz w:val="22"/>
          <w:szCs w:val="22"/>
        </w:rPr>
        <w:t xml:space="preserve">złożyć </w:t>
      </w:r>
      <w:r w:rsidRPr="0085533E">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72E784B0" w14:textId="77777777" w:rsidR="004448ED" w:rsidRPr="0085533E" w:rsidRDefault="004448ED" w:rsidP="00DF280D">
      <w:pPr>
        <w:numPr>
          <w:ilvl w:val="0"/>
          <w:numId w:val="84"/>
        </w:numPr>
        <w:spacing w:before="20"/>
        <w:jc w:val="both"/>
        <w:rPr>
          <w:iCs/>
          <w:sz w:val="22"/>
          <w:szCs w:val="22"/>
        </w:rPr>
      </w:pPr>
      <w:r w:rsidRPr="0085533E">
        <w:rPr>
          <w:sz w:val="22"/>
          <w:szCs w:val="22"/>
        </w:rPr>
        <w:t xml:space="preserve">Uregulowania niniejszego paragrafu dotyczą także wyrażenia zgody na powierzenie wykonania części Umowy przez Podwykonawcę dalszemu podwykonawcy. </w:t>
      </w:r>
      <w:bookmarkStart w:id="276" w:name="_Hlk146783179"/>
      <w:r w:rsidRPr="0085533E">
        <w:rPr>
          <w:sz w:val="22"/>
          <w:szCs w:val="22"/>
        </w:rPr>
        <w:t>Powierzenie wykonania części Umowy przez Podwykonawcę dalszemu podwykonawcy wymaga dodatkowo uprzedniej pisemnej zgody Wykonawcy na taką czynność.</w:t>
      </w:r>
    </w:p>
    <w:bookmarkEnd w:id="276"/>
    <w:p w14:paraId="36DA4CB9" w14:textId="77777777" w:rsidR="004448ED" w:rsidRPr="0085533E" w:rsidRDefault="004448ED" w:rsidP="00DF280D">
      <w:pPr>
        <w:numPr>
          <w:ilvl w:val="0"/>
          <w:numId w:val="84"/>
        </w:numPr>
        <w:spacing w:before="20"/>
        <w:jc w:val="both"/>
        <w:rPr>
          <w:sz w:val="22"/>
          <w:szCs w:val="22"/>
        </w:rPr>
      </w:pPr>
      <w:r w:rsidRPr="0085533E">
        <w:rPr>
          <w:sz w:val="22"/>
          <w:szCs w:val="22"/>
        </w:rPr>
        <w:t xml:space="preserve">Zmiana lub wprowadzenie nowego Podwykonawcy nie wymaga formy aneksu. </w:t>
      </w:r>
    </w:p>
    <w:p w14:paraId="6FBE278D" w14:textId="7CE1C9E9" w:rsidR="004448ED" w:rsidRPr="0085533E" w:rsidRDefault="004448ED" w:rsidP="00DF280D">
      <w:pPr>
        <w:numPr>
          <w:ilvl w:val="0"/>
          <w:numId w:val="84"/>
        </w:numPr>
        <w:spacing w:before="20"/>
        <w:jc w:val="both"/>
        <w:rPr>
          <w:sz w:val="22"/>
          <w:szCs w:val="22"/>
        </w:rPr>
      </w:pPr>
      <w:bookmarkStart w:id="277" w:name="_Hlk146783211"/>
      <w:r w:rsidRPr="0085533E">
        <w:rPr>
          <w:sz w:val="22"/>
          <w:szCs w:val="22"/>
        </w:rPr>
        <w:t>W przypadku gdy Umowa nakłada obowiązki na Wykonawcę, to obowiązki te mają odpowiednie zastosowanie względem Podwykonawcy lub dalszego podwykonawcy, a Wykonawca zobowiązuje się zapewnić wykonanie tych obowiązków przez Podwykonawcę lub dalszego podwykonawcę.</w:t>
      </w:r>
      <w:bookmarkEnd w:id="274"/>
      <w:bookmarkEnd w:id="277"/>
    </w:p>
    <w:p w14:paraId="6D003DF6" w14:textId="77777777" w:rsidR="004448ED" w:rsidRDefault="004448ED" w:rsidP="00DF280D">
      <w:pPr>
        <w:numPr>
          <w:ilvl w:val="0"/>
          <w:numId w:val="84"/>
        </w:numPr>
        <w:spacing w:before="20"/>
        <w:jc w:val="both"/>
        <w:rPr>
          <w:sz w:val="22"/>
          <w:szCs w:val="22"/>
        </w:rPr>
      </w:pPr>
      <w:r w:rsidRPr="0085533E">
        <w:rPr>
          <w:sz w:val="22"/>
          <w:szCs w:val="22"/>
        </w:rPr>
        <w:t>Zapisy niniejszego paragrafu dotyczące Podwykonawców dotyczą także dalszych podwykonawców.</w:t>
      </w:r>
    </w:p>
    <w:p w14:paraId="227FD13B" w14:textId="77777777" w:rsidR="0085533E" w:rsidRPr="00FB2FC3" w:rsidRDefault="0085533E" w:rsidP="00FB2FC3"/>
    <w:p w14:paraId="2E466E58" w14:textId="40BA2224" w:rsidR="003F655B" w:rsidRPr="00700467" w:rsidRDefault="003F655B" w:rsidP="00700467">
      <w:pPr>
        <w:keepNext/>
        <w:tabs>
          <w:tab w:val="left" w:pos="720"/>
        </w:tabs>
        <w:snapToGrid w:val="0"/>
        <w:jc w:val="center"/>
        <w:outlineLvl w:val="1"/>
        <w:rPr>
          <w:b/>
          <w:bCs/>
          <w:sz w:val="24"/>
          <w:szCs w:val="28"/>
        </w:rPr>
      </w:pPr>
      <w:bookmarkStart w:id="278" w:name="_Toc226711430"/>
      <w:bookmarkStart w:id="279" w:name="_Toc226712503"/>
      <w:bookmarkStart w:id="280" w:name="_Toc226712615"/>
      <w:bookmarkStart w:id="281" w:name="_Toc231885782"/>
      <w:bookmarkStart w:id="282" w:name="_Toc243646328"/>
      <w:bookmarkStart w:id="283" w:name="_Toc243905580"/>
      <w:r w:rsidRPr="00700467">
        <w:rPr>
          <w:b/>
          <w:bCs/>
          <w:sz w:val="24"/>
          <w:szCs w:val="28"/>
        </w:rPr>
        <w:t>§</w:t>
      </w:r>
      <w:r w:rsidR="0085533E">
        <w:rPr>
          <w:b/>
          <w:bCs/>
          <w:sz w:val="24"/>
          <w:szCs w:val="28"/>
        </w:rPr>
        <w:t xml:space="preserve">10 </w:t>
      </w:r>
      <w:r w:rsidRPr="00692C0E">
        <w:rPr>
          <w:b/>
          <w:sz w:val="22"/>
          <w:u w:val="single"/>
        </w:rPr>
        <w:t>Nadzór i koordynacja</w:t>
      </w:r>
      <w:bookmarkEnd w:id="278"/>
      <w:bookmarkEnd w:id="279"/>
      <w:bookmarkEnd w:id="280"/>
      <w:bookmarkEnd w:id="281"/>
      <w:bookmarkEnd w:id="282"/>
      <w:bookmarkEnd w:id="283"/>
      <w:r w:rsidRPr="00692C0E">
        <w:rPr>
          <w:b/>
          <w:sz w:val="22"/>
          <w:u w:val="single"/>
        </w:rPr>
        <w:t xml:space="preserve"> </w:t>
      </w:r>
    </w:p>
    <w:p w14:paraId="5F03EBBA" w14:textId="42FB0D42" w:rsidR="003F655B" w:rsidRPr="00D15A71" w:rsidRDefault="003F655B" w:rsidP="00DF280D">
      <w:pPr>
        <w:numPr>
          <w:ilvl w:val="0"/>
          <w:numId w:val="85"/>
        </w:numPr>
        <w:spacing w:before="20"/>
        <w:jc w:val="both"/>
        <w:rPr>
          <w:sz w:val="22"/>
          <w:szCs w:val="22"/>
        </w:rPr>
      </w:pPr>
      <w:r w:rsidRPr="00D15A71">
        <w:rPr>
          <w:sz w:val="22"/>
          <w:szCs w:val="22"/>
        </w:rPr>
        <w:t xml:space="preserve">Osoby odpowiedzialne za nadzór nad realizacją </w:t>
      </w:r>
      <w:r w:rsidR="0085533E">
        <w:rPr>
          <w:sz w:val="22"/>
          <w:szCs w:val="22"/>
        </w:rPr>
        <w:t>U</w:t>
      </w:r>
      <w:r w:rsidRPr="00D15A71">
        <w:rPr>
          <w:sz w:val="22"/>
          <w:szCs w:val="22"/>
        </w:rPr>
        <w:t>mowy:</w:t>
      </w:r>
    </w:p>
    <w:p w14:paraId="34771C88" w14:textId="60D0D8DB" w:rsidR="003F655B" w:rsidRPr="0085533E" w:rsidRDefault="003F655B" w:rsidP="00EA612B">
      <w:pPr>
        <w:numPr>
          <w:ilvl w:val="0"/>
          <w:numId w:val="60"/>
        </w:numPr>
        <w:tabs>
          <w:tab w:val="clear" w:pos="1440"/>
        </w:tabs>
        <w:spacing w:after="40"/>
        <w:ind w:left="709" w:hanging="283"/>
        <w:jc w:val="both"/>
        <w:rPr>
          <w:sz w:val="22"/>
          <w:szCs w:val="22"/>
        </w:rPr>
      </w:pPr>
      <w:r w:rsidRPr="0085533E">
        <w:rPr>
          <w:sz w:val="22"/>
          <w:szCs w:val="22"/>
        </w:rPr>
        <w:t xml:space="preserve">Ze strony Wykonawcy osobami odpowiedzialnymi za nadzór nad realizacją </w:t>
      </w:r>
      <w:r w:rsidR="002F32F0">
        <w:rPr>
          <w:sz w:val="22"/>
          <w:szCs w:val="22"/>
        </w:rPr>
        <w:t>U</w:t>
      </w:r>
      <w:r w:rsidRPr="0085533E">
        <w:rPr>
          <w:sz w:val="22"/>
          <w:szCs w:val="22"/>
        </w:rPr>
        <w:t>mowy jest:</w:t>
      </w:r>
    </w:p>
    <w:p w14:paraId="2A167FCB" w14:textId="7204C62A" w:rsidR="0085533E" w:rsidRPr="00096896" w:rsidRDefault="0085533E" w:rsidP="0085533E">
      <w:pPr>
        <w:ind w:firstLine="709"/>
        <w:jc w:val="both"/>
        <w:rPr>
          <w:sz w:val="22"/>
          <w:szCs w:val="22"/>
        </w:rPr>
      </w:pPr>
      <w:r w:rsidRPr="00096896">
        <w:rPr>
          <w:sz w:val="22"/>
          <w:szCs w:val="22"/>
        </w:rPr>
        <w:t>………………………..………  tel. ………..….   e-mail …………....</w:t>
      </w:r>
    </w:p>
    <w:p w14:paraId="68D3FC4D" w14:textId="5E756F4B" w:rsidR="003F655B" w:rsidRPr="0085533E" w:rsidRDefault="003F655B" w:rsidP="00EA612B">
      <w:pPr>
        <w:numPr>
          <w:ilvl w:val="0"/>
          <w:numId w:val="60"/>
        </w:numPr>
        <w:spacing w:after="40"/>
        <w:ind w:left="709" w:hanging="283"/>
        <w:jc w:val="both"/>
        <w:rPr>
          <w:sz w:val="22"/>
          <w:szCs w:val="22"/>
        </w:rPr>
      </w:pPr>
      <w:r w:rsidRPr="00096896">
        <w:rPr>
          <w:sz w:val="22"/>
          <w:szCs w:val="22"/>
        </w:rPr>
        <w:t xml:space="preserve">Ze strony Zamawiającego odpowiedzialnymi za nadzór nad realizacją </w:t>
      </w:r>
      <w:r w:rsidR="002F32F0" w:rsidRPr="00096896">
        <w:rPr>
          <w:sz w:val="22"/>
          <w:szCs w:val="22"/>
        </w:rPr>
        <w:t>U</w:t>
      </w:r>
      <w:r w:rsidRPr="00096896">
        <w:rPr>
          <w:sz w:val="22"/>
          <w:szCs w:val="22"/>
        </w:rPr>
        <w:t xml:space="preserve">mowy są Kierownicy </w:t>
      </w:r>
      <w:r w:rsidRPr="0085533E">
        <w:rPr>
          <w:sz w:val="22"/>
          <w:szCs w:val="22"/>
        </w:rPr>
        <w:t xml:space="preserve">Działów Energomechanicznych. W zakresie: informacji, organizacji robót, kontroli wykonania usług, podpisywania </w:t>
      </w:r>
      <w:r w:rsidR="00DE404C" w:rsidRPr="00102470">
        <w:rPr>
          <w:i/>
          <w:iCs/>
          <w:sz w:val="22"/>
          <w:szCs w:val="22"/>
        </w:rPr>
        <w:t>Protokołu wykonania usługi serwisowej / Protokołu serwisowego / Notatki serwisowej / Dowodu dostawy</w:t>
      </w:r>
      <w:r w:rsidR="00E30666">
        <w:rPr>
          <w:sz w:val="22"/>
          <w:szCs w:val="22"/>
        </w:rPr>
        <w:t xml:space="preserve">, a także </w:t>
      </w:r>
      <w:r w:rsidR="00E30666" w:rsidRPr="00E30666">
        <w:rPr>
          <w:sz w:val="22"/>
          <w:szCs w:val="22"/>
        </w:rPr>
        <w:t>wystąpieni</w:t>
      </w:r>
      <w:r w:rsidR="00E30666">
        <w:rPr>
          <w:sz w:val="22"/>
          <w:szCs w:val="22"/>
        </w:rPr>
        <w:t>a</w:t>
      </w:r>
      <w:r w:rsidR="00E30666" w:rsidRPr="00E30666">
        <w:rPr>
          <w:sz w:val="22"/>
          <w:szCs w:val="22"/>
        </w:rPr>
        <w:t xml:space="preserve"> z wnioskiem o weryfikację osób, zgodnie z pkt X Załącznika nr 1 do SWZ (SOPZ), do Służb PGG S.A. (Biura HR Centrali) oraz poinformowanie Wykonawcy o wynikach weryfikacji</w:t>
      </w:r>
      <w:r w:rsidR="00E30666">
        <w:rPr>
          <w:sz w:val="22"/>
          <w:szCs w:val="22"/>
        </w:rPr>
        <w:t>,</w:t>
      </w:r>
      <w:r w:rsidR="00E30666" w:rsidRPr="00E30666">
        <w:rPr>
          <w:sz w:val="22"/>
          <w:szCs w:val="22"/>
        </w:rPr>
        <w:t xml:space="preserve"> </w:t>
      </w:r>
      <w:r w:rsidRPr="0085533E">
        <w:rPr>
          <w:sz w:val="22"/>
          <w:szCs w:val="22"/>
        </w:rPr>
        <w:t xml:space="preserve">odpowiedzialne są osoby wskazywane każdorazowo imiennie </w:t>
      </w:r>
      <w:r w:rsidR="0014344D">
        <w:rPr>
          <w:sz w:val="22"/>
          <w:szCs w:val="22"/>
        </w:rPr>
        <w:br/>
      </w:r>
      <w:r w:rsidRPr="0085533E">
        <w:rPr>
          <w:sz w:val="22"/>
          <w:szCs w:val="22"/>
        </w:rPr>
        <w:t>w „Wezwaniach serwisowych”, wystawianych przez poszczególne Oddziały Zamawiającego.</w:t>
      </w:r>
    </w:p>
    <w:p w14:paraId="7B2D45E8" w14:textId="5BC028D0" w:rsidR="0085533E" w:rsidRDefault="0085533E" w:rsidP="00DF280D">
      <w:pPr>
        <w:numPr>
          <w:ilvl w:val="0"/>
          <w:numId w:val="85"/>
        </w:numPr>
        <w:spacing w:before="20"/>
        <w:jc w:val="both"/>
        <w:rPr>
          <w:sz w:val="22"/>
          <w:szCs w:val="22"/>
        </w:rPr>
      </w:pPr>
      <w:r w:rsidRPr="00182988">
        <w:rPr>
          <w:sz w:val="22"/>
          <w:szCs w:val="22"/>
        </w:rPr>
        <w:t>Zmiana osób odpowiedzialnych za nadzór nie wymaga formy aneksu. O przeprowadzonej zmianie osób odpowiedzialnych za realizację Umowy, wymagane jest pisemne powiadomienie drugiej Strony Umowy.</w:t>
      </w:r>
    </w:p>
    <w:p w14:paraId="609C2B67" w14:textId="3DAEA510" w:rsidR="00182988" w:rsidRPr="00EF362C" w:rsidRDefault="00182988" w:rsidP="00DF280D">
      <w:pPr>
        <w:numPr>
          <w:ilvl w:val="0"/>
          <w:numId w:val="85"/>
        </w:numPr>
        <w:spacing w:before="20"/>
        <w:jc w:val="both"/>
        <w:rPr>
          <w:sz w:val="22"/>
          <w:szCs w:val="22"/>
        </w:rPr>
      </w:pPr>
      <w:r w:rsidRPr="00EF362C">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EF362C">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42830717" w14:textId="77777777" w:rsidR="00182988" w:rsidRPr="00FB2FC3" w:rsidRDefault="00182988" w:rsidP="00FB2FC3"/>
    <w:p w14:paraId="3C96CDFA" w14:textId="066217F0" w:rsidR="003F655B" w:rsidRPr="00700467" w:rsidRDefault="003F655B" w:rsidP="00700467">
      <w:pPr>
        <w:keepNext/>
        <w:tabs>
          <w:tab w:val="left" w:pos="720"/>
        </w:tabs>
        <w:snapToGrid w:val="0"/>
        <w:jc w:val="center"/>
        <w:outlineLvl w:val="1"/>
        <w:rPr>
          <w:b/>
          <w:bCs/>
          <w:sz w:val="24"/>
          <w:szCs w:val="28"/>
        </w:rPr>
      </w:pPr>
      <w:bookmarkStart w:id="284" w:name="_Toc226711431"/>
      <w:bookmarkStart w:id="285" w:name="_Toc226712504"/>
      <w:bookmarkStart w:id="286" w:name="_Toc226712616"/>
      <w:bookmarkStart w:id="287" w:name="_Toc231885783"/>
      <w:bookmarkStart w:id="288" w:name="_Toc243646329"/>
      <w:bookmarkStart w:id="289" w:name="_Toc243905581"/>
      <w:r w:rsidRPr="002F32F0">
        <w:rPr>
          <w:b/>
          <w:bCs/>
          <w:sz w:val="24"/>
          <w:szCs w:val="28"/>
        </w:rPr>
        <w:t>§</w:t>
      </w:r>
      <w:r w:rsidR="00CA358A" w:rsidRPr="002F32F0">
        <w:rPr>
          <w:b/>
          <w:bCs/>
          <w:sz w:val="24"/>
          <w:szCs w:val="28"/>
        </w:rPr>
        <w:t>1</w:t>
      </w:r>
      <w:r w:rsidR="0085533E" w:rsidRPr="002F32F0">
        <w:rPr>
          <w:b/>
          <w:bCs/>
          <w:sz w:val="24"/>
          <w:szCs w:val="28"/>
        </w:rPr>
        <w:t xml:space="preserve">1 </w:t>
      </w:r>
      <w:r w:rsidRPr="002F32F0">
        <w:rPr>
          <w:b/>
          <w:bCs/>
          <w:sz w:val="22"/>
          <w:szCs w:val="22"/>
          <w:u w:val="single"/>
        </w:rPr>
        <w:t>Badania kontrolne (audyt)</w:t>
      </w:r>
      <w:bookmarkEnd w:id="284"/>
      <w:bookmarkEnd w:id="285"/>
      <w:bookmarkEnd w:id="286"/>
      <w:bookmarkEnd w:id="287"/>
      <w:bookmarkEnd w:id="288"/>
      <w:bookmarkEnd w:id="289"/>
      <w:r w:rsidRPr="002F32F0">
        <w:rPr>
          <w:b/>
          <w:bCs/>
          <w:sz w:val="22"/>
          <w:szCs w:val="22"/>
        </w:rPr>
        <w:t> </w:t>
      </w:r>
      <w:r w:rsidRPr="002F32F0">
        <w:rPr>
          <w:b/>
          <w:bCs/>
          <w:color w:val="FF0000"/>
          <w:sz w:val="22"/>
          <w:szCs w:val="22"/>
        </w:rPr>
        <w:t xml:space="preserve">  </w:t>
      </w:r>
    </w:p>
    <w:p w14:paraId="24224906" w14:textId="77777777" w:rsidR="004448ED" w:rsidRPr="0085533E" w:rsidRDefault="004448ED" w:rsidP="00DF280D">
      <w:pPr>
        <w:numPr>
          <w:ilvl w:val="0"/>
          <w:numId w:val="86"/>
        </w:numPr>
        <w:spacing w:before="20"/>
        <w:jc w:val="both"/>
        <w:rPr>
          <w:sz w:val="22"/>
          <w:szCs w:val="22"/>
        </w:rPr>
      </w:pPr>
      <w:r w:rsidRPr="0085533E">
        <w:rPr>
          <w:sz w:val="22"/>
          <w:szCs w:val="22"/>
        </w:rPr>
        <w:t>W trakcie wykonywania Umowy Zamawiający zastrzega prawo do wykonania Audytu. Wykonawca jest zobowiązany poddać się Audytowi w terminie i zakresie wskazanym przez Zamawiającego. Audyt może dotyczyć w szczególności:</w:t>
      </w:r>
    </w:p>
    <w:p w14:paraId="525823D3" w14:textId="77777777" w:rsidR="004448ED" w:rsidRPr="0085533E" w:rsidRDefault="004448ED" w:rsidP="00EA612B">
      <w:pPr>
        <w:numPr>
          <w:ilvl w:val="1"/>
          <w:numId w:val="31"/>
        </w:numPr>
        <w:jc w:val="both"/>
        <w:rPr>
          <w:sz w:val="22"/>
          <w:szCs w:val="22"/>
        </w:rPr>
      </w:pPr>
      <w:r w:rsidRPr="0085533E">
        <w:rPr>
          <w:sz w:val="22"/>
          <w:szCs w:val="22"/>
        </w:rPr>
        <w:t>warunków techniczno-organizacyjnych oraz zgodności sposobu realizacji usług z postanowieniami Umowy,</w:t>
      </w:r>
    </w:p>
    <w:p w14:paraId="1A633BC8" w14:textId="77777777" w:rsidR="004448ED" w:rsidRPr="0085533E" w:rsidRDefault="004448ED" w:rsidP="00EA612B">
      <w:pPr>
        <w:numPr>
          <w:ilvl w:val="1"/>
          <w:numId w:val="31"/>
        </w:numPr>
        <w:jc w:val="both"/>
        <w:rPr>
          <w:sz w:val="22"/>
          <w:szCs w:val="22"/>
        </w:rPr>
      </w:pPr>
      <w:r w:rsidRPr="0085533E">
        <w:rPr>
          <w:sz w:val="22"/>
          <w:szCs w:val="22"/>
        </w:rPr>
        <w:t>kwalifikacji i uprawnień pracowników w zakresie zgodności z wymaganiami Zamawiającego,</w:t>
      </w:r>
    </w:p>
    <w:p w14:paraId="6BF9313C" w14:textId="77777777" w:rsidR="004448ED" w:rsidRPr="0085533E" w:rsidRDefault="004448ED" w:rsidP="00EA612B">
      <w:pPr>
        <w:numPr>
          <w:ilvl w:val="1"/>
          <w:numId w:val="31"/>
        </w:numPr>
        <w:jc w:val="both"/>
        <w:rPr>
          <w:sz w:val="22"/>
          <w:szCs w:val="22"/>
        </w:rPr>
      </w:pPr>
      <w:r w:rsidRPr="0085533E">
        <w:rPr>
          <w:sz w:val="22"/>
          <w:szCs w:val="22"/>
        </w:rPr>
        <w:t>przestrzegania przepisów powszechnie obowiązujących oraz wewnętrznych uregulowań Zamawiającego w zakresie ochrony środowiska i BHP,</w:t>
      </w:r>
    </w:p>
    <w:p w14:paraId="51E2B2DF" w14:textId="77777777" w:rsidR="004448ED" w:rsidRPr="0085533E" w:rsidRDefault="004448ED" w:rsidP="00EA612B">
      <w:pPr>
        <w:numPr>
          <w:ilvl w:val="1"/>
          <w:numId w:val="31"/>
        </w:numPr>
        <w:jc w:val="both"/>
        <w:rPr>
          <w:sz w:val="22"/>
          <w:szCs w:val="22"/>
        </w:rPr>
      </w:pPr>
      <w:r w:rsidRPr="0085533E">
        <w:rPr>
          <w:sz w:val="22"/>
          <w:szCs w:val="22"/>
        </w:rPr>
        <w:t>przestrzegania przepisów powszechnie obowiązujących oraz wewnętrznych uregulowań Zamawiającego w zakresie dyscypliny i czasu pracy,</w:t>
      </w:r>
    </w:p>
    <w:p w14:paraId="00F4FA65" w14:textId="77777777" w:rsidR="004448ED" w:rsidRPr="0085533E" w:rsidRDefault="004448ED" w:rsidP="00EA612B">
      <w:pPr>
        <w:numPr>
          <w:ilvl w:val="1"/>
          <w:numId w:val="31"/>
        </w:numPr>
        <w:jc w:val="both"/>
        <w:rPr>
          <w:sz w:val="22"/>
          <w:szCs w:val="22"/>
        </w:rPr>
      </w:pPr>
      <w:r w:rsidRPr="0085533E">
        <w:rPr>
          <w:sz w:val="22"/>
          <w:szCs w:val="22"/>
        </w:rPr>
        <w:t>prawidłowości wykonywania Przedmiotu Umowy,</w:t>
      </w:r>
    </w:p>
    <w:p w14:paraId="51369EF3" w14:textId="77777777" w:rsidR="004448ED" w:rsidRPr="0085533E" w:rsidRDefault="004448ED" w:rsidP="00EA612B">
      <w:pPr>
        <w:numPr>
          <w:ilvl w:val="1"/>
          <w:numId w:val="31"/>
        </w:numPr>
        <w:jc w:val="both"/>
        <w:rPr>
          <w:sz w:val="22"/>
          <w:szCs w:val="22"/>
        </w:rPr>
      </w:pPr>
      <w:r w:rsidRPr="0085533E">
        <w:rPr>
          <w:sz w:val="22"/>
          <w:szCs w:val="22"/>
        </w:rPr>
        <w:t xml:space="preserve">posiadania przez Wykonawcę wymaganych </w:t>
      </w:r>
      <w:proofErr w:type="spellStart"/>
      <w:r w:rsidRPr="0085533E">
        <w:rPr>
          <w:sz w:val="22"/>
          <w:szCs w:val="22"/>
        </w:rPr>
        <w:t>dopuszczeń</w:t>
      </w:r>
      <w:proofErr w:type="spellEnd"/>
      <w:r w:rsidRPr="0085533E">
        <w:rPr>
          <w:sz w:val="22"/>
          <w:szCs w:val="22"/>
        </w:rPr>
        <w:t xml:space="preserve"> i certyfikatów.</w:t>
      </w:r>
    </w:p>
    <w:p w14:paraId="377CBB34" w14:textId="77777777" w:rsidR="004448ED" w:rsidRPr="0085533E" w:rsidRDefault="004448ED" w:rsidP="00DF280D">
      <w:pPr>
        <w:numPr>
          <w:ilvl w:val="0"/>
          <w:numId w:val="86"/>
        </w:numPr>
        <w:spacing w:before="20"/>
        <w:jc w:val="both"/>
        <w:rPr>
          <w:sz w:val="22"/>
          <w:szCs w:val="22"/>
        </w:rPr>
      </w:pPr>
      <w:r w:rsidRPr="0085533E">
        <w:rPr>
          <w:sz w:val="22"/>
          <w:szCs w:val="22"/>
        </w:rPr>
        <w:t>Czas trwania Audytu może wynieść od 1 do 5 dni roboczych (dni od poniedziałku do piątku z wyłączeniem dni ustawowo wolnych od pracy).</w:t>
      </w:r>
    </w:p>
    <w:p w14:paraId="4726808C" w14:textId="77777777" w:rsidR="004448ED" w:rsidRPr="0085533E" w:rsidRDefault="004448ED" w:rsidP="00DF280D">
      <w:pPr>
        <w:numPr>
          <w:ilvl w:val="0"/>
          <w:numId w:val="86"/>
        </w:numPr>
        <w:spacing w:before="20"/>
        <w:jc w:val="both"/>
        <w:rPr>
          <w:sz w:val="22"/>
          <w:szCs w:val="22"/>
        </w:rPr>
      </w:pPr>
      <w:r w:rsidRPr="0085533E">
        <w:rPr>
          <w:sz w:val="22"/>
          <w:szCs w:val="22"/>
        </w:rPr>
        <w:t>Liczba Audytów w trakcie trwania Umowy nie może przekroczyć 2 na rok kalendarzowy obowiązywania Umowy</w:t>
      </w:r>
      <w:bookmarkStart w:id="290" w:name="_Hlk148344040"/>
      <w:r w:rsidRPr="0085533E">
        <w:rPr>
          <w:sz w:val="22"/>
          <w:szCs w:val="22"/>
        </w:rPr>
        <w:t>, z zastrzeżeniem ust. 4 poniżej.</w:t>
      </w:r>
    </w:p>
    <w:p w14:paraId="2B1E5FB7" w14:textId="77777777" w:rsidR="004448ED" w:rsidRPr="0085533E" w:rsidRDefault="004448ED" w:rsidP="00DF280D">
      <w:pPr>
        <w:numPr>
          <w:ilvl w:val="0"/>
          <w:numId w:val="86"/>
        </w:numPr>
        <w:spacing w:before="20"/>
        <w:jc w:val="both"/>
        <w:rPr>
          <w:sz w:val="22"/>
          <w:szCs w:val="22"/>
        </w:rPr>
      </w:pPr>
      <w:r w:rsidRPr="0085533E">
        <w:rPr>
          <w:sz w:val="22"/>
          <w:szCs w:val="22"/>
        </w:rPr>
        <w:t>W uzasadnionych przypadkach, związanych z podejrzeniem niewłaściwej realizacji Umowy, Zamawiający może przeprowadzić dodatkowy audyt na zasadach określonych w niniejszym paragrafie.</w:t>
      </w:r>
    </w:p>
    <w:bookmarkEnd w:id="290"/>
    <w:p w14:paraId="474AB5B0" w14:textId="77777777" w:rsidR="004448ED" w:rsidRPr="0085533E" w:rsidRDefault="004448ED" w:rsidP="00DF280D">
      <w:pPr>
        <w:numPr>
          <w:ilvl w:val="0"/>
          <w:numId w:val="86"/>
        </w:numPr>
        <w:spacing w:before="20"/>
        <w:jc w:val="both"/>
        <w:rPr>
          <w:sz w:val="22"/>
          <w:szCs w:val="22"/>
        </w:rPr>
      </w:pPr>
      <w:r w:rsidRPr="0085533E">
        <w:rPr>
          <w:sz w:val="22"/>
          <w:szCs w:val="22"/>
        </w:rPr>
        <w:t xml:space="preserve">Zasady ustalenia terminu przeprowadzenia Audytu </w:t>
      </w:r>
      <w:bookmarkStart w:id="291" w:name="_Hlk146783280"/>
      <w:r w:rsidRPr="0085533E">
        <w:rPr>
          <w:sz w:val="22"/>
          <w:szCs w:val="22"/>
        </w:rPr>
        <w:t>są następujące:</w:t>
      </w:r>
      <w:bookmarkEnd w:id="291"/>
    </w:p>
    <w:p w14:paraId="18290259" w14:textId="77777777" w:rsidR="004448ED" w:rsidRPr="0085533E" w:rsidRDefault="004448ED" w:rsidP="00DF280D">
      <w:pPr>
        <w:numPr>
          <w:ilvl w:val="1"/>
          <w:numId w:val="92"/>
        </w:numPr>
        <w:jc w:val="both"/>
        <w:rPr>
          <w:sz w:val="22"/>
          <w:szCs w:val="22"/>
        </w:rPr>
      </w:pPr>
      <w:r w:rsidRPr="0085533E">
        <w:rPr>
          <w:sz w:val="22"/>
          <w:szCs w:val="22"/>
        </w:rPr>
        <w:t>Zamawiający powiadomi Wykonawcę o przewidywanym terminie przeprowadzenia Audytu z wyprzedzeniem 14 dni kalendarzowych w stosunku do planowanej daty jego rozpoczęcia;</w:t>
      </w:r>
    </w:p>
    <w:p w14:paraId="784BC8E6" w14:textId="77777777" w:rsidR="004448ED" w:rsidRPr="0085533E" w:rsidRDefault="004448ED" w:rsidP="00DF280D">
      <w:pPr>
        <w:numPr>
          <w:ilvl w:val="1"/>
          <w:numId w:val="92"/>
        </w:numPr>
        <w:ind w:hanging="357"/>
        <w:jc w:val="both"/>
        <w:rPr>
          <w:sz w:val="22"/>
          <w:szCs w:val="22"/>
        </w:rPr>
      </w:pPr>
      <w:r w:rsidRPr="0085533E">
        <w:rPr>
          <w:sz w:val="22"/>
          <w:szCs w:val="22"/>
        </w:rPr>
        <w:t>Powiadomienie o Audycie winno zawierać:</w:t>
      </w:r>
    </w:p>
    <w:p w14:paraId="0E672515" w14:textId="77777777" w:rsidR="004448ED" w:rsidRPr="0085533E" w:rsidRDefault="004448ED" w:rsidP="00DF280D">
      <w:pPr>
        <w:numPr>
          <w:ilvl w:val="2"/>
          <w:numId w:val="92"/>
        </w:numPr>
        <w:ind w:hanging="357"/>
        <w:jc w:val="both"/>
        <w:rPr>
          <w:sz w:val="22"/>
          <w:szCs w:val="22"/>
        </w:rPr>
      </w:pPr>
      <w:r w:rsidRPr="0085533E">
        <w:rPr>
          <w:sz w:val="22"/>
          <w:szCs w:val="22"/>
        </w:rPr>
        <w:t>wskazanie zakresu Audytu,</w:t>
      </w:r>
    </w:p>
    <w:p w14:paraId="26063E1E" w14:textId="77777777" w:rsidR="004448ED" w:rsidRPr="0085533E" w:rsidRDefault="004448ED" w:rsidP="00DF280D">
      <w:pPr>
        <w:numPr>
          <w:ilvl w:val="2"/>
          <w:numId w:val="92"/>
        </w:numPr>
        <w:jc w:val="both"/>
        <w:rPr>
          <w:sz w:val="22"/>
          <w:szCs w:val="22"/>
        </w:rPr>
      </w:pPr>
      <w:r w:rsidRPr="0085533E">
        <w:rPr>
          <w:sz w:val="22"/>
          <w:szCs w:val="22"/>
        </w:rPr>
        <w:t>proponowany termin rozpoczęcia i zakończenia Audytu,</w:t>
      </w:r>
    </w:p>
    <w:p w14:paraId="5889D42C" w14:textId="77777777" w:rsidR="004448ED" w:rsidRPr="0085533E" w:rsidRDefault="004448ED" w:rsidP="00DF280D">
      <w:pPr>
        <w:numPr>
          <w:ilvl w:val="2"/>
          <w:numId w:val="92"/>
        </w:numPr>
        <w:jc w:val="both"/>
        <w:rPr>
          <w:sz w:val="22"/>
          <w:szCs w:val="22"/>
        </w:rPr>
      </w:pPr>
      <w:r w:rsidRPr="0085533E">
        <w:rPr>
          <w:sz w:val="22"/>
          <w:szCs w:val="22"/>
        </w:rPr>
        <w:t>ewentualne inne informacje (np. miejsce Audytu);</w:t>
      </w:r>
    </w:p>
    <w:p w14:paraId="3A9D7C91" w14:textId="6E69F067" w:rsidR="004448ED" w:rsidRPr="0085533E" w:rsidRDefault="004448ED" w:rsidP="00DF280D">
      <w:pPr>
        <w:numPr>
          <w:ilvl w:val="1"/>
          <w:numId w:val="92"/>
        </w:numPr>
        <w:jc w:val="both"/>
        <w:rPr>
          <w:sz w:val="22"/>
          <w:szCs w:val="22"/>
        </w:rPr>
      </w:pPr>
      <w:r w:rsidRPr="0085533E">
        <w:rPr>
          <w:sz w:val="22"/>
          <w:szCs w:val="22"/>
        </w:rPr>
        <w:t xml:space="preserve">Wykonawca w terminie 3 dni roboczych od daty otrzymania powiadomienia może wnieść uwagi wraz z uzasadnieniem. Niewniesienie uwag w terminie jest rozumiane jako akceptacja terminu </w:t>
      </w:r>
      <w:r w:rsidR="00D81698">
        <w:rPr>
          <w:sz w:val="22"/>
          <w:szCs w:val="22"/>
        </w:rPr>
        <w:br/>
      </w:r>
      <w:r w:rsidRPr="0085533E">
        <w:rPr>
          <w:sz w:val="22"/>
          <w:szCs w:val="22"/>
        </w:rPr>
        <w:t>i zakresu Audytu;</w:t>
      </w:r>
    </w:p>
    <w:p w14:paraId="46C0A5AF" w14:textId="77777777" w:rsidR="004448ED" w:rsidRPr="0085533E" w:rsidRDefault="004448ED" w:rsidP="00DF280D">
      <w:pPr>
        <w:numPr>
          <w:ilvl w:val="1"/>
          <w:numId w:val="92"/>
        </w:numPr>
        <w:jc w:val="both"/>
        <w:rPr>
          <w:sz w:val="22"/>
          <w:szCs w:val="22"/>
        </w:rPr>
      </w:pPr>
      <w:r w:rsidRPr="0085533E">
        <w:rPr>
          <w:sz w:val="22"/>
          <w:szCs w:val="22"/>
        </w:rPr>
        <w:t>W przypadku wniesienia przez Wykonawcę uwag, Zamawiający w terminie 7 dni kalendarzowych od otrzymania uwag ustosunkuje się do tych uwag poprzez:</w:t>
      </w:r>
    </w:p>
    <w:p w14:paraId="67A110B3" w14:textId="77777777" w:rsidR="004448ED" w:rsidRPr="0085533E" w:rsidRDefault="004448ED" w:rsidP="00DF280D">
      <w:pPr>
        <w:numPr>
          <w:ilvl w:val="2"/>
          <w:numId w:val="92"/>
        </w:numPr>
        <w:jc w:val="both"/>
        <w:rPr>
          <w:sz w:val="22"/>
          <w:szCs w:val="22"/>
        </w:rPr>
      </w:pPr>
      <w:r w:rsidRPr="0085533E">
        <w:rPr>
          <w:sz w:val="22"/>
          <w:szCs w:val="22"/>
        </w:rPr>
        <w:t>uwzględnienie ich albo</w:t>
      </w:r>
    </w:p>
    <w:p w14:paraId="290A92F9" w14:textId="77777777" w:rsidR="004448ED" w:rsidRPr="0085533E" w:rsidRDefault="004448ED" w:rsidP="00DF280D">
      <w:pPr>
        <w:numPr>
          <w:ilvl w:val="2"/>
          <w:numId w:val="92"/>
        </w:numPr>
        <w:jc w:val="both"/>
        <w:rPr>
          <w:sz w:val="22"/>
          <w:szCs w:val="22"/>
        </w:rPr>
      </w:pPr>
      <w:r w:rsidRPr="0085533E">
        <w:rPr>
          <w:sz w:val="22"/>
          <w:szCs w:val="22"/>
        </w:rPr>
        <w:t>uzasadnienie odmowy ich uwzględnienia;</w:t>
      </w:r>
    </w:p>
    <w:p w14:paraId="15B51C2C" w14:textId="77777777" w:rsidR="004448ED" w:rsidRPr="0085533E" w:rsidRDefault="004448ED" w:rsidP="00DF280D">
      <w:pPr>
        <w:numPr>
          <w:ilvl w:val="1"/>
          <w:numId w:val="92"/>
        </w:numPr>
        <w:jc w:val="both"/>
        <w:rPr>
          <w:sz w:val="22"/>
          <w:szCs w:val="22"/>
        </w:rPr>
      </w:pPr>
      <w:r w:rsidRPr="0085533E">
        <w:rPr>
          <w:sz w:val="22"/>
          <w:szCs w:val="22"/>
        </w:rPr>
        <w:t>Termin przeprowadzenia Audytu uznaje się za ustalony jeżeli:</w:t>
      </w:r>
    </w:p>
    <w:p w14:paraId="600682EC" w14:textId="77777777" w:rsidR="004448ED" w:rsidRPr="0085533E" w:rsidRDefault="004448ED" w:rsidP="00DF280D">
      <w:pPr>
        <w:numPr>
          <w:ilvl w:val="2"/>
          <w:numId w:val="92"/>
        </w:numPr>
        <w:jc w:val="both"/>
        <w:rPr>
          <w:sz w:val="22"/>
          <w:szCs w:val="22"/>
        </w:rPr>
      </w:pPr>
      <w:r w:rsidRPr="0085533E">
        <w:rPr>
          <w:sz w:val="22"/>
          <w:szCs w:val="22"/>
        </w:rPr>
        <w:t>Wykonawca w terminie określonym w ust. 4 pkt 3 nie wniesie uwag do otrzymanego powiadomienia;</w:t>
      </w:r>
    </w:p>
    <w:p w14:paraId="74D987C0" w14:textId="6F12851B" w:rsidR="004448ED" w:rsidRPr="0085533E" w:rsidRDefault="004448ED" w:rsidP="00DF280D">
      <w:pPr>
        <w:numPr>
          <w:ilvl w:val="2"/>
          <w:numId w:val="92"/>
        </w:numPr>
        <w:jc w:val="both"/>
        <w:rPr>
          <w:sz w:val="22"/>
          <w:szCs w:val="22"/>
        </w:rPr>
      </w:pPr>
      <w:r w:rsidRPr="0085533E">
        <w:rPr>
          <w:sz w:val="22"/>
          <w:szCs w:val="22"/>
        </w:rPr>
        <w:t xml:space="preserve">Zamawiający uwzględni uwagi wniesione przez Wykonawcę. W takim wypadku obowiązuje termin zaproponowany przez Wykonawcę lub termin wskazany przez Zamawiającego </w:t>
      </w:r>
      <w:r w:rsidR="0014344D">
        <w:rPr>
          <w:sz w:val="22"/>
          <w:szCs w:val="22"/>
        </w:rPr>
        <w:br/>
      </w:r>
      <w:r w:rsidRPr="0085533E">
        <w:rPr>
          <w:sz w:val="22"/>
          <w:szCs w:val="22"/>
        </w:rPr>
        <w:t>z uwzględnieniem uwag wniesionych przez Wykonawcę;</w:t>
      </w:r>
    </w:p>
    <w:p w14:paraId="5839BFCB" w14:textId="77777777" w:rsidR="004448ED" w:rsidRPr="0085533E" w:rsidRDefault="004448ED" w:rsidP="00DF280D">
      <w:pPr>
        <w:numPr>
          <w:ilvl w:val="2"/>
          <w:numId w:val="92"/>
        </w:numPr>
        <w:jc w:val="both"/>
        <w:rPr>
          <w:sz w:val="22"/>
          <w:szCs w:val="22"/>
        </w:rPr>
      </w:pPr>
      <w:r w:rsidRPr="0085533E">
        <w:rPr>
          <w:sz w:val="22"/>
          <w:szCs w:val="22"/>
        </w:rPr>
        <w:t>Zamawiający odmówi uznania wniesionych przez Wykonawcę uwag; w takim wypadku obowiązuje termin pierwotnie wyznaczony w powiadomieniu.</w:t>
      </w:r>
    </w:p>
    <w:p w14:paraId="3A7FB014" w14:textId="34894722" w:rsidR="004448ED" w:rsidRPr="0085533E" w:rsidRDefault="004448ED" w:rsidP="00DF280D">
      <w:pPr>
        <w:numPr>
          <w:ilvl w:val="0"/>
          <w:numId w:val="86"/>
        </w:numPr>
        <w:spacing w:before="20"/>
        <w:jc w:val="both"/>
        <w:rPr>
          <w:sz w:val="22"/>
          <w:szCs w:val="22"/>
        </w:rPr>
      </w:pPr>
      <w:r w:rsidRPr="0085533E">
        <w:rPr>
          <w:sz w:val="22"/>
          <w:szCs w:val="22"/>
        </w:rPr>
        <w:t xml:space="preserve">W przypadku wystąpienia utrudnień w rozpoczęciu lub przeprowadzeniu lub zakończeniu Audytu </w:t>
      </w:r>
      <w:r w:rsidR="0014344D">
        <w:rPr>
          <w:sz w:val="22"/>
          <w:szCs w:val="22"/>
        </w:rPr>
        <w:br/>
      </w:r>
      <w:r w:rsidRPr="0085533E">
        <w:rPr>
          <w:sz w:val="22"/>
          <w:szCs w:val="22"/>
        </w:rPr>
        <w:t>z przyczyn leżących po stronie Wykonawcy, Zamawiający wezwie Wykonawcę do umożliwienia rozpoczęcia lub prowadzenia lub zakończenia Audytu w wyznaczonym terminie nie dłuższym niż 5 dni roboczych.</w:t>
      </w:r>
    </w:p>
    <w:p w14:paraId="4F92C73B" w14:textId="77777777" w:rsidR="004448ED" w:rsidRPr="0085533E" w:rsidRDefault="004448ED" w:rsidP="00DF280D">
      <w:pPr>
        <w:numPr>
          <w:ilvl w:val="0"/>
          <w:numId w:val="86"/>
        </w:numPr>
        <w:spacing w:before="20"/>
        <w:jc w:val="both"/>
        <w:rPr>
          <w:sz w:val="22"/>
          <w:szCs w:val="22"/>
        </w:rPr>
      </w:pPr>
      <w:r w:rsidRPr="0085533E">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4CF205B7" w14:textId="77777777" w:rsidR="004448ED" w:rsidRPr="0085533E" w:rsidRDefault="004448ED" w:rsidP="00DF280D">
      <w:pPr>
        <w:numPr>
          <w:ilvl w:val="0"/>
          <w:numId w:val="86"/>
        </w:numPr>
        <w:spacing w:before="20"/>
        <w:jc w:val="both"/>
        <w:rPr>
          <w:sz w:val="22"/>
          <w:szCs w:val="22"/>
        </w:rPr>
      </w:pPr>
      <w:r w:rsidRPr="0085533E">
        <w:rPr>
          <w:sz w:val="22"/>
          <w:szCs w:val="22"/>
        </w:rPr>
        <w:t>Za przeprowadzenie Audytu Wykonawcy nie przysługuje dodatkowe wynagrodzenie.</w:t>
      </w:r>
    </w:p>
    <w:p w14:paraId="7BD20ACE" w14:textId="77777777" w:rsidR="004448ED" w:rsidRPr="0085533E" w:rsidRDefault="004448ED" w:rsidP="00DF280D">
      <w:pPr>
        <w:numPr>
          <w:ilvl w:val="0"/>
          <w:numId w:val="86"/>
        </w:numPr>
        <w:spacing w:before="20"/>
        <w:jc w:val="both"/>
        <w:rPr>
          <w:sz w:val="22"/>
          <w:szCs w:val="22"/>
        </w:rPr>
      </w:pPr>
      <w:r w:rsidRPr="0085533E">
        <w:rPr>
          <w:sz w:val="22"/>
          <w:szCs w:val="22"/>
        </w:rPr>
        <w:t>Wyniki Audytu zatwierdzone przez Pełnomocnika Zamawiającego zostaną przekazane Wykonawcy.</w:t>
      </w:r>
    </w:p>
    <w:p w14:paraId="43F56C0F" w14:textId="4D17F064" w:rsidR="004448ED" w:rsidRPr="0085533E" w:rsidRDefault="004448ED" w:rsidP="00DF280D">
      <w:pPr>
        <w:numPr>
          <w:ilvl w:val="0"/>
          <w:numId w:val="86"/>
        </w:numPr>
        <w:spacing w:before="20"/>
        <w:jc w:val="both"/>
        <w:rPr>
          <w:sz w:val="22"/>
          <w:szCs w:val="22"/>
        </w:rPr>
      </w:pPr>
      <w:r w:rsidRPr="0085533E">
        <w:rPr>
          <w:sz w:val="22"/>
          <w:szCs w:val="22"/>
        </w:rPr>
        <w:t>Wyniki Audytu stwierdzające nienależyte wykonywanie Umowy lub realizację Umowy niezgodnie z</w:t>
      </w:r>
      <w:r w:rsidR="008C048A">
        <w:rPr>
          <w:sz w:val="22"/>
          <w:szCs w:val="22"/>
        </w:rPr>
        <w:t> </w:t>
      </w:r>
      <w:r w:rsidRPr="0085533E">
        <w:rPr>
          <w:sz w:val="22"/>
          <w:szCs w:val="22"/>
        </w:rPr>
        <w:t xml:space="preserve">przepisami prawa lub regulacjami wewnętrznymi Zamawiającego, mogą być podstawą odstąpienia od Umowy z winy Wykonawcy, </w:t>
      </w:r>
      <w:bookmarkStart w:id="292" w:name="_Hlk146783344"/>
      <w:r w:rsidRPr="0085533E">
        <w:rPr>
          <w:sz w:val="22"/>
          <w:szCs w:val="22"/>
        </w:rPr>
        <w:t>na zasadach określonych w § 1</w:t>
      </w:r>
      <w:r w:rsidR="008C048A">
        <w:rPr>
          <w:sz w:val="22"/>
          <w:szCs w:val="22"/>
        </w:rPr>
        <w:t>3</w:t>
      </w:r>
      <w:r w:rsidRPr="0085533E">
        <w:rPr>
          <w:sz w:val="22"/>
          <w:szCs w:val="22"/>
        </w:rPr>
        <w:t xml:space="preserve"> ust. 4 Umowy.</w:t>
      </w:r>
      <w:bookmarkEnd w:id="292"/>
    </w:p>
    <w:p w14:paraId="4EC420F6" w14:textId="7C3D158B" w:rsidR="003F655B" w:rsidRPr="00FB2FC3" w:rsidRDefault="003F655B" w:rsidP="00700467">
      <w:pPr>
        <w:keepNext/>
        <w:tabs>
          <w:tab w:val="left" w:pos="709"/>
        </w:tabs>
        <w:snapToGrid w:val="0"/>
        <w:jc w:val="center"/>
        <w:outlineLvl w:val="1"/>
        <w:rPr>
          <w:b/>
          <w:bCs/>
          <w:strike/>
          <w:sz w:val="24"/>
          <w:szCs w:val="28"/>
        </w:rPr>
      </w:pPr>
      <w:bookmarkStart w:id="293" w:name="_Toc226711432"/>
      <w:bookmarkStart w:id="294" w:name="_Toc226712505"/>
      <w:bookmarkStart w:id="295" w:name="_Toc226712617"/>
      <w:bookmarkStart w:id="296" w:name="_Toc231885784"/>
      <w:bookmarkStart w:id="297" w:name="_Toc243646330"/>
      <w:bookmarkStart w:id="298" w:name="_Toc243905582"/>
      <w:r w:rsidRPr="00700467">
        <w:rPr>
          <w:b/>
          <w:bCs/>
          <w:sz w:val="24"/>
          <w:szCs w:val="28"/>
        </w:rPr>
        <w:lastRenderedPageBreak/>
        <w:t>§1</w:t>
      </w:r>
      <w:r w:rsidR="0085533E">
        <w:rPr>
          <w:b/>
          <w:bCs/>
          <w:sz w:val="24"/>
          <w:szCs w:val="28"/>
        </w:rPr>
        <w:t xml:space="preserve">2 </w:t>
      </w:r>
      <w:r w:rsidRPr="0001028C">
        <w:rPr>
          <w:b/>
          <w:sz w:val="22"/>
          <w:u w:val="single"/>
        </w:rPr>
        <w:t>Kary umowne i odpowiedzialność</w:t>
      </w:r>
      <w:bookmarkEnd w:id="293"/>
      <w:bookmarkEnd w:id="294"/>
      <w:bookmarkEnd w:id="295"/>
      <w:bookmarkEnd w:id="296"/>
      <w:bookmarkEnd w:id="297"/>
      <w:bookmarkEnd w:id="298"/>
      <w:r w:rsidRPr="0001028C">
        <w:rPr>
          <w:b/>
          <w:sz w:val="22"/>
          <w:u w:val="single"/>
        </w:rPr>
        <w:t xml:space="preserve"> </w:t>
      </w:r>
    </w:p>
    <w:p w14:paraId="55315136" w14:textId="77777777" w:rsidR="00E66FA0" w:rsidRPr="00FB2FC3" w:rsidRDefault="00383BAF" w:rsidP="00DF280D">
      <w:pPr>
        <w:numPr>
          <w:ilvl w:val="0"/>
          <w:numId w:val="87"/>
        </w:numPr>
        <w:spacing w:before="20"/>
        <w:jc w:val="both"/>
        <w:rPr>
          <w:sz w:val="22"/>
          <w:szCs w:val="22"/>
        </w:rPr>
      </w:pPr>
      <w:r w:rsidRPr="00FB2FC3">
        <w:rPr>
          <w:sz w:val="22"/>
          <w:szCs w:val="22"/>
        </w:rPr>
        <w:t xml:space="preserve">Zamawiający może </w:t>
      </w:r>
      <w:r w:rsidR="00DC40C2" w:rsidRPr="00FB2FC3">
        <w:rPr>
          <w:sz w:val="22"/>
          <w:szCs w:val="22"/>
        </w:rPr>
        <w:t>naliczyć Wykonawcy kary umowne</w:t>
      </w:r>
      <w:r w:rsidRPr="00FB2FC3">
        <w:rPr>
          <w:sz w:val="22"/>
          <w:szCs w:val="22"/>
        </w:rPr>
        <w:t xml:space="preserve"> </w:t>
      </w:r>
      <w:r w:rsidR="00E66FA0" w:rsidRPr="00FB2FC3">
        <w:rPr>
          <w:sz w:val="22"/>
          <w:szCs w:val="22"/>
        </w:rPr>
        <w:t>:</w:t>
      </w:r>
    </w:p>
    <w:p w14:paraId="60056845" w14:textId="798032AE" w:rsidR="00397273" w:rsidRPr="00D560AF" w:rsidRDefault="00397273" w:rsidP="00EA612B">
      <w:pPr>
        <w:numPr>
          <w:ilvl w:val="1"/>
          <w:numId w:val="8"/>
        </w:numPr>
        <w:ind w:left="567" w:hanging="283"/>
        <w:jc w:val="both"/>
        <w:rPr>
          <w:sz w:val="22"/>
          <w:szCs w:val="22"/>
        </w:rPr>
      </w:pPr>
      <w:r w:rsidRPr="00D560AF">
        <w:rPr>
          <w:sz w:val="22"/>
          <w:szCs w:val="22"/>
        </w:rPr>
        <w:t xml:space="preserve">za </w:t>
      </w:r>
      <w:r w:rsidR="00840888" w:rsidRPr="00D560AF">
        <w:rPr>
          <w:sz w:val="22"/>
          <w:szCs w:val="22"/>
        </w:rPr>
        <w:t>odstąpieni</w:t>
      </w:r>
      <w:r w:rsidR="00857C41">
        <w:rPr>
          <w:sz w:val="22"/>
          <w:szCs w:val="22"/>
        </w:rPr>
        <w:t>e</w:t>
      </w:r>
      <w:r w:rsidR="00840888" w:rsidRPr="00D560AF">
        <w:rPr>
          <w:sz w:val="22"/>
          <w:szCs w:val="22"/>
        </w:rPr>
        <w:t xml:space="preserve"> od wykonania</w:t>
      </w:r>
      <w:r w:rsidRPr="00D560AF">
        <w:rPr>
          <w:sz w:val="22"/>
          <w:szCs w:val="22"/>
        </w:rPr>
        <w:t xml:space="preserve"> określonej </w:t>
      </w:r>
      <w:r w:rsidRPr="00DE404C">
        <w:rPr>
          <w:sz w:val="22"/>
          <w:szCs w:val="22"/>
        </w:rPr>
        <w:t xml:space="preserve">w </w:t>
      </w:r>
      <w:r w:rsidRPr="00DE404C">
        <w:rPr>
          <w:i/>
          <w:sz w:val="22"/>
          <w:szCs w:val="22"/>
        </w:rPr>
        <w:t>Wezwaniu Serwisowym</w:t>
      </w:r>
      <w:r w:rsidRPr="00DE404C">
        <w:rPr>
          <w:sz w:val="22"/>
          <w:szCs w:val="22"/>
        </w:rPr>
        <w:t xml:space="preserve"> usługi</w:t>
      </w:r>
      <w:r w:rsidRPr="00D560AF">
        <w:rPr>
          <w:sz w:val="22"/>
          <w:szCs w:val="22"/>
        </w:rPr>
        <w:t>, z</w:t>
      </w:r>
      <w:r w:rsidR="00C345BB" w:rsidRPr="00D560AF">
        <w:rPr>
          <w:sz w:val="22"/>
          <w:szCs w:val="22"/>
        </w:rPr>
        <w:t> </w:t>
      </w:r>
      <w:r w:rsidRPr="00D560AF">
        <w:rPr>
          <w:sz w:val="22"/>
          <w:szCs w:val="22"/>
        </w:rPr>
        <w:t xml:space="preserve">przyczyn zależnych </w:t>
      </w:r>
      <w:r w:rsidR="00D81354" w:rsidRPr="00D560AF">
        <w:rPr>
          <w:sz w:val="22"/>
          <w:szCs w:val="22"/>
        </w:rPr>
        <w:br/>
      </w:r>
      <w:r w:rsidRPr="00D560AF">
        <w:rPr>
          <w:sz w:val="22"/>
          <w:szCs w:val="22"/>
        </w:rPr>
        <w:t xml:space="preserve">od Wykonawcy, karę umowną w wysokości </w:t>
      </w:r>
      <w:r w:rsidR="00DC6983" w:rsidRPr="00D560AF">
        <w:rPr>
          <w:sz w:val="22"/>
          <w:szCs w:val="22"/>
        </w:rPr>
        <w:t>dwudziesto</w:t>
      </w:r>
      <w:r w:rsidRPr="00D560AF">
        <w:rPr>
          <w:sz w:val="22"/>
          <w:szCs w:val="22"/>
        </w:rPr>
        <w:t xml:space="preserve">krotnej </w:t>
      </w:r>
      <w:r w:rsidR="00D81354" w:rsidRPr="00D560AF">
        <w:rPr>
          <w:sz w:val="22"/>
          <w:szCs w:val="22"/>
        </w:rPr>
        <w:t xml:space="preserve">wartości </w:t>
      </w:r>
      <w:r w:rsidRPr="00D560AF">
        <w:rPr>
          <w:sz w:val="22"/>
          <w:szCs w:val="22"/>
        </w:rPr>
        <w:t>stawki roboczogodziny serwisowej</w:t>
      </w:r>
      <w:r w:rsidR="006256F1" w:rsidRPr="00D560AF">
        <w:rPr>
          <w:sz w:val="22"/>
          <w:szCs w:val="22"/>
        </w:rPr>
        <w:t xml:space="preserve"> netto</w:t>
      </w:r>
    </w:p>
    <w:p w14:paraId="4A7E0F3C" w14:textId="77777777" w:rsidR="00D81354" w:rsidRPr="0067121B" w:rsidRDefault="00D81354" w:rsidP="00EF362C">
      <w:pPr>
        <w:ind w:left="284"/>
        <w:jc w:val="both"/>
        <w:rPr>
          <w:sz w:val="22"/>
          <w:szCs w:val="22"/>
        </w:rPr>
      </w:pPr>
      <w:r w:rsidRPr="0067121B">
        <w:rPr>
          <w:sz w:val="22"/>
          <w:szCs w:val="22"/>
        </w:rPr>
        <w:t>albo</w:t>
      </w:r>
    </w:p>
    <w:p w14:paraId="611B476A" w14:textId="1B9BC788" w:rsidR="00B40674" w:rsidRPr="00D560AF" w:rsidRDefault="00B40674" w:rsidP="00EF362C">
      <w:pPr>
        <w:ind w:left="709"/>
        <w:jc w:val="both"/>
        <w:rPr>
          <w:sz w:val="22"/>
          <w:szCs w:val="22"/>
        </w:rPr>
      </w:pPr>
      <w:r w:rsidRPr="00D560AF">
        <w:rPr>
          <w:sz w:val="22"/>
          <w:szCs w:val="22"/>
        </w:rPr>
        <w:t xml:space="preserve">za odstąpienie od wykonania </w:t>
      </w:r>
      <w:r w:rsidRPr="00DE404C">
        <w:rPr>
          <w:sz w:val="22"/>
          <w:szCs w:val="22"/>
        </w:rPr>
        <w:t xml:space="preserve">określonej w </w:t>
      </w:r>
      <w:r w:rsidRPr="00DE404C">
        <w:rPr>
          <w:i/>
          <w:iCs/>
          <w:sz w:val="22"/>
          <w:szCs w:val="22"/>
        </w:rPr>
        <w:t>Wezwaniu Serwisowym</w:t>
      </w:r>
      <w:r w:rsidRPr="00DE404C">
        <w:rPr>
          <w:sz w:val="22"/>
          <w:szCs w:val="22"/>
        </w:rPr>
        <w:t xml:space="preserve"> usługi, z przyczyn zależnych </w:t>
      </w:r>
      <w:r w:rsidRPr="00DE404C">
        <w:rPr>
          <w:sz w:val="22"/>
          <w:szCs w:val="22"/>
        </w:rPr>
        <w:br/>
        <w:t>od Wykonawcy skutkującej wstrzymaniem ruchu zakładu górniczego lub wstrzymaniem pracy ciągu technologicznego lub wstrzymaniem pra</w:t>
      </w:r>
      <w:r w:rsidRPr="00D560AF">
        <w:rPr>
          <w:sz w:val="22"/>
          <w:szCs w:val="22"/>
        </w:rPr>
        <w:t xml:space="preserve">cy informatycznych systemów bezpieczeństwa i nadzoru dyspozytorskiego lub powstaniem szkody o znacznych rozmiarach lub powstaniem zagrożenia </w:t>
      </w:r>
      <w:r w:rsidRPr="00D560AF">
        <w:rPr>
          <w:sz w:val="22"/>
          <w:szCs w:val="22"/>
        </w:rPr>
        <w:br/>
        <w:t>dla życia i zdrowia, karę umowną w wysokości 5 000,00 zł netto za każd</w:t>
      </w:r>
      <w:r w:rsidR="00D81354" w:rsidRPr="00D560AF">
        <w:rPr>
          <w:sz w:val="22"/>
          <w:szCs w:val="22"/>
        </w:rPr>
        <w:t>y</w:t>
      </w:r>
      <w:r w:rsidRPr="00D560AF">
        <w:rPr>
          <w:sz w:val="22"/>
          <w:szCs w:val="22"/>
        </w:rPr>
        <w:t xml:space="preserve"> </w:t>
      </w:r>
      <w:r w:rsidR="00D81354" w:rsidRPr="00D560AF">
        <w:rPr>
          <w:sz w:val="22"/>
          <w:szCs w:val="22"/>
        </w:rPr>
        <w:t>przypadek jeżeli wartoś</w:t>
      </w:r>
      <w:r w:rsidR="00A42F1F">
        <w:rPr>
          <w:sz w:val="22"/>
          <w:szCs w:val="22"/>
        </w:rPr>
        <w:t xml:space="preserve">ć </w:t>
      </w:r>
      <w:r w:rsidR="00D81354" w:rsidRPr="00D560AF">
        <w:rPr>
          <w:sz w:val="22"/>
          <w:szCs w:val="22"/>
        </w:rPr>
        <w:t xml:space="preserve">stawki roboczogodziny serwisowej wynosi do 100 zł netto, </w:t>
      </w:r>
      <w:r w:rsidR="00D81354" w:rsidRPr="00A42F1F">
        <w:rPr>
          <w:sz w:val="22"/>
          <w:szCs w:val="22"/>
        </w:rPr>
        <w:t xml:space="preserve">albo </w:t>
      </w:r>
      <w:r w:rsidR="004448ED" w:rsidRPr="00A42F1F">
        <w:rPr>
          <w:sz w:val="22"/>
          <w:szCs w:val="22"/>
        </w:rPr>
        <w:t>2</w:t>
      </w:r>
      <w:r w:rsidR="00D81354" w:rsidRPr="00A42F1F">
        <w:rPr>
          <w:sz w:val="22"/>
          <w:szCs w:val="22"/>
        </w:rPr>
        <w:t>0 000 zł netto za każdy przypadek jeżeli stawka roboczogodziny serwisowej wynosi powyżej 100 zł netto</w:t>
      </w:r>
      <w:r w:rsidRPr="00A42F1F">
        <w:rPr>
          <w:sz w:val="22"/>
          <w:szCs w:val="22"/>
        </w:rPr>
        <w:t>.</w:t>
      </w:r>
    </w:p>
    <w:p w14:paraId="6E8F8672" w14:textId="77777777" w:rsidR="00397273" w:rsidRPr="00D15A71" w:rsidRDefault="00397273" w:rsidP="00EA612B">
      <w:pPr>
        <w:numPr>
          <w:ilvl w:val="1"/>
          <w:numId w:val="8"/>
        </w:numPr>
        <w:ind w:left="567" w:hanging="283"/>
        <w:jc w:val="both"/>
        <w:rPr>
          <w:sz w:val="22"/>
          <w:szCs w:val="22"/>
        </w:rPr>
      </w:pPr>
      <w:r w:rsidRPr="00D15A71">
        <w:rPr>
          <w:sz w:val="22"/>
          <w:szCs w:val="22"/>
        </w:rPr>
        <w:t>za zwłokę w usunięciu awarii z przyczyn zależnych od Wykonawcy w wysokości stawki netto roboczogodziny serwisowej za każdą godzinę zwłoki ponad czas wyznaczony w niniejszej umowie.</w:t>
      </w:r>
    </w:p>
    <w:p w14:paraId="43E29515" w14:textId="77777777" w:rsidR="005246AD" w:rsidRDefault="00397273" w:rsidP="00EA612B">
      <w:pPr>
        <w:numPr>
          <w:ilvl w:val="1"/>
          <w:numId w:val="8"/>
        </w:numPr>
        <w:ind w:left="567" w:hanging="283"/>
        <w:jc w:val="both"/>
        <w:rPr>
          <w:sz w:val="22"/>
          <w:szCs w:val="22"/>
        </w:rPr>
      </w:pPr>
      <w:r w:rsidRPr="00D15A71">
        <w:rPr>
          <w:sz w:val="22"/>
          <w:szCs w:val="22"/>
        </w:rPr>
        <w:t xml:space="preserve">za zwłokę w udostępnieniu części z przyczyn zależnych od Wykonawcy w wysokości 0,1% wartości netto zamówionych elementów, za każdą godzinę zwłoki ponad czas wyznaczony w niniejszej </w:t>
      </w:r>
      <w:r w:rsidR="00857C41">
        <w:rPr>
          <w:sz w:val="22"/>
          <w:szCs w:val="22"/>
        </w:rPr>
        <w:t>U</w:t>
      </w:r>
      <w:r w:rsidRPr="00D15A71">
        <w:rPr>
          <w:sz w:val="22"/>
          <w:szCs w:val="22"/>
        </w:rPr>
        <w:t>mowie.</w:t>
      </w:r>
      <w:bookmarkStart w:id="299" w:name="_Hlk67826332"/>
    </w:p>
    <w:p w14:paraId="4C871387" w14:textId="3668E364" w:rsidR="009E726A" w:rsidRPr="009E726A" w:rsidRDefault="009E726A" w:rsidP="00EA612B">
      <w:pPr>
        <w:pStyle w:val="Akapitzlist"/>
        <w:numPr>
          <w:ilvl w:val="1"/>
          <w:numId w:val="8"/>
        </w:numPr>
        <w:jc w:val="both"/>
        <w:rPr>
          <w:sz w:val="22"/>
          <w:szCs w:val="22"/>
        </w:rPr>
      </w:pPr>
      <w:r w:rsidRPr="009E726A">
        <w:rPr>
          <w:sz w:val="22"/>
          <w:szCs w:val="22"/>
        </w:rPr>
        <w:t>łączna wysokość kar umownych należnych Zamawiającemu na podstawie ust. 1 pkt/y 1–</w:t>
      </w:r>
      <w:r>
        <w:rPr>
          <w:sz w:val="22"/>
          <w:szCs w:val="22"/>
        </w:rPr>
        <w:t xml:space="preserve">3 </w:t>
      </w:r>
      <w:r w:rsidRPr="009E726A">
        <w:rPr>
          <w:sz w:val="22"/>
          <w:szCs w:val="22"/>
        </w:rPr>
        <w:t>niniejszego paragrafu nie może przekroczyć 20% wartości netto Umowy, o której mowa w § 3 ust. 1.</w:t>
      </w:r>
    </w:p>
    <w:p w14:paraId="35D1C241" w14:textId="77777777" w:rsidR="005246AD" w:rsidRDefault="005246AD" w:rsidP="00EA612B">
      <w:pPr>
        <w:numPr>
          <w:ilvl w:val="1"/>
          <w:numId w:val="8"/>
        </w:numPr>
        <w:ind w:left="567" w:hanging="283"/>
        <w:jc w:val="both"/>
        <w:rPr>
          <w:sz w:val="22"/>
          <w:szCs w:val="22"/>
        </w:rPr>
      </w:pPr>
      <w:r w:rsidRPr="005246AD">
        <w:rPr>
          <w:sz w:val="22"/>
          <w:szCs w:val="22"/>
          <w:lang w:eastAsia="pl-PL"/>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7518F541" w14:textId="0659F415" w:rsidR="00663E64" w:rsidRDefault="00663E64" w:rsidP="00EA612B">
      <w:pPr>
        <w:numPr>
          <w:ilvl w:val="1"/>
          <w:numId w:val="8"/>
        </w:numPr>
        <w:ind w:left="567" w:hanging="283"/>
        <w:jc w:val="both"/>
        <w:rPr>
          <w:sz w:val="22"/>
          <w:szCs w:val="22"/>
        </w:rPr>
      </w:pPr>
      <w:r w:rsidRPr="00663E64">
        <w:rPr>
          <w:sz w:val="22"/>
          <w:szCs w:val="22"/>
        </w:rPr>
        <w:t>za zwłokę w przedstawieniu dokumentów, które zgodnie z SOPZ ma przedłożyć Wykonawca przed rozpoczęciem wykonywania Umowy oraz w trakcie jej realizacji - w wysokości 100 zł za każdy rozpoczęty dzień zwłoki</w:t>
      </w:r>
    </w:p>
    <w:p w14:paraId="06739D01" w14:textId="77777777" w:rsidR="005246AD" w:rsidRDefault="005246AD" w:rsidP="00EA612B">
      <w:pPr>
        <w:numPr>
          <w:ilvl w:val="1"/>
          <w:numId w:val="8"/>
        </w:numPr>
        <w:ind w:left="567" w:hanging="283"/>
        <w:jc w:val="both"/>
        <w:rPr>
          <w:sz w:val="22"/>
          <w:szCs w:val="22"/>
        </w:rPr>
      </w:pPr>
      <w:r w:rsidRPr="005246AD">
        <w:rPr>
          <w:sz w:val="22"/>
          <w:szCs w:val="22"/>
          <w:lang w:eastAsia="pl-PL"/>
        </w:rPr>
        <w:t xml:space="preserve">za naruszenie przez Wykonawcę obowiązku zachowania poufności w wysokości 5% wartości Umowy netto, o której mowa w § 3 ust. 1, </w:t>
      </w:r>
      <w:bookmarkStart w:id="300" w:name="_Hlk146783575"/>
      <w:r w:rsidRPr="005246AD">
        <w:rPr>
          <w:sz w:val="22"/>
          <w:szCs w:val="22"/>
          <w:lang w:eastAsia="pl-PL"/>
        </w:rPr>
        <w:t>za każdy stwierdzony przypadek,</w:t>
      </w:r>
      <w:bookmarkEnd w:id="300"/>
    </w:p>
    <w:p w14:paraId="5E0FE363" w14:textId="02DA296B" w:rsidR="005246AD" w:rsidRPr="005246AD" w:rsidRDefault="005246AD" w:rsidP="00EA612B">
      <w:pPr>
        <w:numPr>
          <w:ilvl w:val="1"/>
          <w:numId w:val="8"/>
        </w:numPr>
        <w:ind w:left="567" w:hanging="283"/>
        <w:jc w:val="both"/>
        <w:rPr>
          <w:sz w:val="22"/>
          <w:szCs w:val="22"/>
        </w:rPr>
      </w:pPr>
      <w:r w:rsidRPr="005246AD">
        <w:rPr>
          <w:sz w:val="22"/>
          <w:szCs w:val="22"/>
          <w:lang w:eastAsia="pl-PL"/>
        </w:rPr>
        <w:t>w przypadku stawienia się do pracy lub wykonywana pracy przez pracowników Wykonawcy:</w:t>
      </w:r>
    </w:p>
    <w:p w14:paraId="229329E1" w14:textId="77777777" w:rsidR="005246AD" w:rsidRPr="005246AD" w:rsidRDefault="005246AD" w:rsidP="00EA612B">
      <w:pPr>
        <w:numPr>
          <w:ilvl w:val="2"/>
          <w:numId w:val="56"/>
        </w:numPr>
        <w:spacing w:line="259" w:lineRule="auto"/>
        <w:jc w:val="both"/>
        <w:rPr>
          <w:sz w:val="22"/>
          <w:szCs w:val="22"/>
          <w:lang w:eastAsia="pl-PL"/>
        </w:rPr>
      </w:pPr>
      <w:r w:rsidRPr="005246AD">
        <w:rPr>
          <w:sz w:val="22"/>
          <w:szCs w:val="22"/>
          <w:lang w:eastAsia="pl-PL"/>
        </w:rPr>
        <w:t xml:space="preserve">w stanie po użyciu alkoholu (stan po użyciu alkoholu zachodzi, gdy zawartość alkoholu </w:t>
      </w:r>
      <w:r w:rsidRPr="005246AD">
        <w:rPr>
          <w:sz w:val="22"/>
          <w:szCs w:val="22"/>
          <w:lang w:eastAsia="pl-PL"/>
        </w:rPr>
        <w:br/>
        <w:t>w organizmie wynosi lub prowadzi do stężenia we krwi od 0,2‰ do 0,5‰ alkoholu albo obecności w wydychanym powietrzu od 0,1 mg do 0,25 mg alkoholu w 1 dm3),</w:t>
      </w:r>
    </w:p>
    <w:p w14:paraId="02BA5936" w14:textId="77777777" w:rsidR="005246AD" w:rsidRPr="005246AD" w:rsidRDefault="005246AD" w:rsidP="00EA612B">
      <w:pPr>
        <w:numPr>
          <w:ilvl w:val="2"/>
          <w:numId w:val="56"/>
        </w:numPr>
        <w:spacing w:line="259" w:lineRule="auto"/>
        <w:jc w:val="both"/>
        <w:rPr>
          <w:sz w:val="22"/>
          <w:szCs w:val="22"/>
          <w:lang w:eastAsia="pl-PL"/>
        </w:rPr>
      </w:pPr>
      <w:r w:rsidRPr="005246AD">
        <w:rPr>
          <w:sz w:val="22"/>
          <w:szCs w:val="22"/>
          <w:lang w:eastAsia="pl-PL"/>
        </w:rPr>
        <w:t xml:space="preserve">w stanie nietrzeźwości (stan nietrzeźwości zachodzi, gdy zawartość alkoholu w organizmie wynosi lub prowadzi do stężenia we krwi powyżej 0,5‰ alkoholu albo obecności </w:t>
      </w:r>
      <w:r w:rsidRPr="005246AD">
        <w:rPr>
          <w:sz w:val="22"/>
          <w:szCs w:val="22"/>
          <w:lang w:eastAsia="pl-PL"/>
        </w:rPr>
        <w:br/>
        <w:t>w wydychanym powietrzu powyżej 0,25 mg alkoholu w 1 dm3),</w:t>
      </w:r>
    </w:p>
    <w:p w14:paraId="41FD1022" w14:textId="77777777" w:rsidR="005246AD" w:rsidRPr="005246AD" w:rsidRDefault="005246AD" w:rsidP="00EA612B">
      <w:pPr>
        <w:numPr>
          <w:ilvl w:val="2"/>
          <w:numId w:val="56"/>
        </w:numPr>
        <w:spacing w:line="259" w:lineRule="auto"/>
        <w:jc w:val="both"/>
        <w:rPr>
          <w:sz w:val="22"/>
          <w:szCs w:val="22"/>
          <w:lang w:eastAsia="pl-PL"/>
        </w:rPr>
      </w:pPr>
      <w:r w:rsidRPr="005246AD">
        <w:rPr>
          <w:sz w:val="22"/>
          <w:szCs w:val="22"/>
          <w:lang w:eastAsia="pl-PL"/>
        </w:rPr>
        <w:t xml:space="preserve">którzy są pod wpływem narkotyków lub innych substancji, których oddziaływanie </w:t>
      </w:r>
      <w:r w:rsidRPr="005246AD">
        <w:rPr>
          <w:sz w:val="22"/>
          <w:szCs w:val="22"/>
          <w:lang w:eastAsia="pl-PL"/>
        </w:rPr>
        <w:br/>
        <w:t xml:space="preserve">na organizm pracownika uniemożliwia należyte wykonanie obowiązków pracowniczych (dalej inne substancje), </w:t>
      </w:r>
    </w:p>
    <w:p w14:paraId="2460C5F1" w14:textId="77777777" w:rsidR="005246AD" w:rsidRPr="005246AD" w:rsidRDefault="005246AD" w:rsidP="00EA612B">
      <w:pPr>
        <w:numPr>
          <w:ilvl w:val="2"/>
          <w:numId w:val="56"/>
        </w:numPr>
        <w:spacing w:line="259" w:lineRule="auto"/>
        <w:jc w:val="both"/>
        <w:rPr>
          <w:sz w:val="22"/>
          <w:szCs w:val="22"/>
          <w:lang w:eastAsia="pl-PL"/>
        </w:rPr>
      </w:pPr>
      <w:r w:rsidRPr="005246AD">
        <w:rPr>
          <w:sz w:val="22"/>
          <w:szCs w:val="22"/>
          <w:lang w:eastAsia="pl-PL"/>
        </w:rPr>
        <w:t>którzy używają lub spożywają alkohol, narkotyki lub inne substancji w czasie pracy lub na terenie zakładu pracy,</w:t>
      </w:r>
    </w:p>
    <w:p w14:paraId="39ED592D" w14:textId="3653839A" w:rsidR="005246AD" w:rsidRPr="009E726A" w:rsidRDefault="005246AD" w:rsidP="00EA612B">
      <w:pPr>
        <w:numPr>
          <w:ilvl w:val="2"/>
          <w:numId w:val="56"/>
        </w:numPr>
        <w:spacing w:line="259" w:lineRule="auto"/>
        <w:ind w:left="1134" w:hanging="425"/>
        <w:jc w:val="both"/>
        <w:rPr>
          <w:sz w:val="22"/>
          <w:szCs w:val="22"/>
          <w:lang w:eastAsia="pl-PL"/>
        </w:rPr>
      </w:pPr>
      <w:r w:rsidRPr="005246AD">
        <w:rPr>
          <w:sz w:val="22"/>
          <w:szCs w:val="22"/>
          <w:lang w:eastAsia="pl-PL"/>
        </w:rPr>
        <w:t xml:space="preserve">którzy wnoszą alkohol, narkotyki lub inne substancje na teren zakładu pracy, </w:t>
      </w:r>
      <w:r w:rsidRPr="009E726A">
        <w:rPr>
          <w:sz w:val="22"/>
          <w:szCs w:val="22"/>
          <w:lang w:eastAsia="pl-PL"/>
        </w:rPr>
        <w:t xml:space="preserve">w wysokości </w:t>
      </w:r>
      <w:r w:rsidR="009E726A">
        <w:rPr>
          <w:sz w:val="22"/>
          <w:szCs w:val="22"/>
          <w:lang w:eastAsia="pl-PL"/>
        </w:rPr>
        <w:br/>
      </w:r>
      <w:r w:rsidRPr="009E726A">
        <w:rPr>
          <w:sz w:val="22"/>
          <w:szCs w:val="22"/>
          <w:lang w:eastAsia="pl-PL"/>
        </w:rPr>
        <w:t xml:space="preserve">1 </w:t>
      </w:r>
      <w:r w:rsidR="009E726A">
        <w:rPr>
          <w:sz w:val="22"/>
          <w:szCs w:val="22"/>
          <w:lang w:eastAsia="pl-PL"/>
        </w:rPr>
        <w:t>5</w:t>
      </w:r>
      <w:r w:rsidRPr="009E726A">
        <w:rPr>
          <w:sz w:val="22"/>
          <w:szCs w:val="22"/>
          <w:lang w:eastAsia="pl-PL"/>
        </w:rPr>
        <w:t>00,00 zł za każdy stwierdzony przypadek;</w:t>
      </w:r>
    </w:p>
    <w:p w14:paraId="6AFB629F" w14:textId="77777777" w:rsidR="00E30666" w:rsidRPr="00E30666" w:rsidRDefault="005246AD" w:rsidP="00E30666">
      <w:pPr>
        <w:pStyle w:val="Akapitzlist"/>
        <w:numPr>
          <w:ilvl w:val="1"/>
          <w:numId w:val="8"/>
        </w:numPr>
        <w:spacing w:line="259" w:lineRule="auto"/>
        <w:jc w:val="both"/>
        <w:rPr>
          <w:sz w:val="22"/>
          <w:szCs w:val="22"/>
          <w:lang w:eastAsia="pl-PL"/>
        </w:rPr>
      </w:pPr>
      <w:r w:rsidRPr="005246AD">
        <w:rPr>
          <w:sz w:val="22"/>
          <w:szCs w:val="22"/>
          <w:lang w:eastAsia="pl-PL"/>
        </w:rPr>
        <w:t xml:space="preserve">w przypadku dokonania przez pracownika Wykonawcy zaboru mienia Zamawiającego lub firm mających siedzibę </w:t>
      </w:r>
      <w:r w:rsidR="00E30666" w:rsidRPr="00E30666">
        <w:rPr>
          <w:sz w:val="22"/>
          <w:szCs w:val="22"/>
          <w:lang w:eastAsia="pl-PL"/>
        </w:rPr>
        <w:t xml:space="preserve">lub wykonujących usługi </w:t>
      </w:r>
      <w:r w:rsidRPr="005246AD">
        <w:rPr>
          <w:sz w:val="22"/>
          <w:szCs w:val="22"/>
          <w:lang w:eastAsia="pl-PL"/>
        </w:rPr>
        <w:t>na terenie Zamawiającego – w wysokości 1 </w:t>
      </w:r>
      <w:r w:rsidR="009E726A">
        <w:rPr>
          <w:sz w:val="22"/>
          <w:szCs w:val="22"/>
          <w:lang w:eastAsia="pl-PL"/>
        </w:rPr>
        <w:t>5</w:t>
      </w:r>
      <w:r w:rsidRPr="005246AD">
        <w:rPr>
          <w:sz w:val="22"/>
          <w:szCs w:val="22"/>
          <w:lang w:eastAsia="pl-PL"/>
        </w:rPr>
        <w:t xml:space="preserve">00 zł za każdy stwierdzony przypadek, a jeżeli w wyniku zaboru doszło do zniszczenia mienia – Wykonawca </w:t>
      </w:r>
      <w:r w:rsidRPr="00E30666">
        <w:rPr>
          <w:sz w:val="22"/>
          <w:szCs w:val="22"/>
          <w:lang w:eastAsia="pl-PL"/>
        </w:rPr>
        <w:t>zobowiązany jest także do pokrycia kosztów przywrócenia mienia do stanu poprzedniego.</w:t>
      </w:r>
    </w:p>
    <w:p w14:paraId="4488576E" w14:textId="3B3B3F62" w:rsidR="00E30666" w:rsidRPr="00E30666" w:rsidRDefault="00E30666" w:rsidP="00E30666">
      <w:pPr>
        <w:pStyle w:val="Akapitzlist"/>
        <w:numPr>
          <w:ilvl w:val="1"/>
          <w:numId w:val="8"/>
        </w:numPr>
        <w:spacing w:line="259" w:lineRule="auto"/>
        <w:jc w:val="both"/>
        <w:rPr>
          <w:sz w:val="22"/>
          <w:szCs w:val="22"/>
          <w:lang w:eastAsia="pl-PL"/>
        </w:rPr>
      </w:pPr>
      <w:r w:rsidRPr="00E30666">
        <w:rPr>
          <w:sz w:val="22"/>
          <w:szCs w:val="22"/>
          <w:lang w:eastAsia="pl-PL"/>
        </w:rPr>
        <w:t>W przypadku naruszenia przez Wykonawcę obowiązków określonych w pkt X SOPZ [Obowiązki Stron związane z weryfikacją osób realizujących Umowę wynikające z art. 11k ustawy z dnia 7 września 2007 r. o funkcjonowaniu górnictwa węgla kamiennego], w związku ze skierowaniem do wykonywania prac osoby:</w:t>
      </w:r>
    </w:p>
    <w:p w14:paraId="3D8EDDD8" w14:textId="77777777" w:rsidR="00E30666" w:rsidRPr="00E30666" w:rsidRDefault="00E30666" w:rsidP="00DF280D">
      <w:pPr>
        <w:numPr>
          <w:ilvl w:val="2"/>
          <w:numId w:val="116"/>
        </w:numPr>
        <w:spacing w:line="252" w:lineRule="auto"/>
        <w:contextualSpacing/>
        <w:jc w:val="both"/>
        <w:rPr>
          <w:sz w:val="22"/>
          <w:szCs w:val="22"/>
          <w:lang w:eastAsia="pl-PL"/>
        </w:rPr>
      </w:pPr>
      <w:r w:rsidRPr="00E30666">
        <w:rPr>
          <w:sz w:val="22"/>
          <w:szCs w:val="22"/>
          <w:lang w:eastAsia="pl-PL"/>
        </w:rPr>
        <w:t>przed zakończeniem wymaganej prawem procedury weryfikacyjnej,</w:t>
      </w:r>
    </w:p>
    <w:p w14:paraId="2CE17ADE" w14:textId="77777777" w:rsidR="00E30666" w:rsidRPr="00E30666" w:rsidRDefault="00E30666" w:rsidP="00DF280D">
      <w:pPr>
        <w:numPr>
          <w:ilvl w:val="2"/>
          <w:numId w:val="116"/>
        </w:numPr>
        <w:spacing w:line="252" w:lineRule="auto"/>
        <w:contextualSpacing/>
        <w:jc w:val="both"/>
        <w:rPr>
          <w:sz w:val="22"/>
          <w:szCs w:val="22"/>
          <w:lang w:eastAsia="pl-PL"/>
        </w:rPr>
      </w:pPr>
      <w:r w:rsidRPr="00E30666">
        <w:rPr>
          <w:sz w:val="22"/>
          <w:szCs w:val="22"/>
          <w:lang w:eastAsia="pl-PL"/>
        </w:rPr>
        <w:t>bez przekazania Zamawiającemu wymaganych danych lub dokumentów,</w:t>
      </w:r>
    </w:p>
    <w:p w14:paraId="6133507E" w14:textId="77777777" w:rsidR="00E30666" w:rsidRPr="00E30666" w:rsidRDefault="00E30666" w:rsidP="00DF280D">
      <w:pPr>
        <w:numPr>
          <w:ilvl w:val="2"/>
          <w:numId w:val="116"/>
        </w:numPr>
        <w:spacing w:line="252" w:lineRule="auto"/>
        <w:contextualSpacing/>
        <w:jc w:val="both"/>
        <w:rPr>
          <w:sz w:val="22"/>
          <w:szCs w:val="22"/>
          <w:lang w:eastAsia="pl-PL"/>
        </w:rPr>
      </w:pPr>
      <w:r w:rsidRPr="00E30666">
        <w:rPr>
          <w:sz w:val="22"/>
          <w:szCs w:val="22"/>
          <w:lang w:eastAsia="pl-PL"/>
        </w:rPr>
        <w:lastRenderedPageBreak/>
        <w:t>pomimo niedopuszczenia tej osoby do wykonywania prac zgodnie z obowiązującymi przepisami prawa,</w:t>
      </w:r>
    </w:p>
    <w:p w14:paraId="1DA06E90" w14:textId="41E66A30" w:rsidR="00E30666" w:rsidRPr="00E30666" w:rsidRDefault="00E30666" w:rsidP="00E30666">
      <w:pPr>
        <w:spacing w:line="252" w:lineRule="auto"/>
        <w:ind w:left="720"/>
        <w:contextualSpacing/>
        <w:jc w:val="both"/>
        <w:rPr>
          <w:sz w:val="22"/>
          <w:szCs w:val="22"/>
          <w:lang w:eastAsia="pl-PL"/>
        </w:rPr>
      </w:pPr>
      <w:r w:rsidRPr="00E30666">
        <w:rPr>
          <w:sz w:val="22"/>
          <w:szCs w:val="22"/>
          <w:lang w:eastAsia="pl-PL"/>
        </w:rPr>
        <w:t>- Zamawiający ma prawo naliczyć Wykonawcy karę umowną w wysokości 10 000,00 zł za każdy stwierdzony przypadek naruszenia oraz za każdą osobę, której naruszenie dotyczy.</w:t>
      </w:r>
    </w:p>
    <w:p w14:paraId="5C2AF930" w14:textId="57A8EAF8" w:rsidR="00663E64" w:rsidRPr="005246AD" w:rsidRDefault="005246AD" w:rsidP="00EA612B">
      <w:pPr>
        <w:numPr>
          <w:ilvl w:val="0"/>
          <w:numId w:val="8"/>
        </w:numPr>
        <w:spacing w:line="259" w:lineRule="auto"/>
        <w:jc w:val="both"/>
        <w:rPr>
          <w:sz w:val="22"/>
          <w:szCs w:val="22"/>
          <w:lang w:eastAsia="pl-PL"/>
        </w:rPr>
      </w:pPr>
      <w:r w:rsidRPr="005246AD">
        <w:rPr>
          <w:sz w:val="22"/>
          <w:szCs w:val="22"/>
          <w:lang w:eastAsia="pl-PL"/>
        </w:rPr>
        <w:t xml:space="preserve">W przypadku nieprzystąpienia przez Wykonawcę do wykonywania </w:t>
      </w:r>
      <w:r w:rsidRPr="00915AAE">
        <w:rPr>
          <w:sz w:val="22"/>
          <w:szCs w:val="22"/>
          <w:lang w:eastAsia="pl-PL"/>
        </w:rPr>
        <w:t>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w:t>
      </w:r>
      <w:r w:rsidRPr="005246AD">
        <w:rPr>
          <w:sz w:val="22"/>
          <w:szCs w:val="22"/>
          <w:lang w:eastAsia="pl-PL"/>
        </w:rPr>
        <w:t xml:space="preserve">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w:t>
      </w:r>
      <w:r w:rsidR="00663E64">
        <w:rPr>
          <w:sz w:val="22"/>
          <w:szCs w:val="22"/>
          <w:lang w:eastAsia="pl-PL"/>
        </w:rPr>
        <w:br/>
      </w:r>
      <w:r w:rsidRPr="005246AD">
        <w:rPr>
          <w:sz w:val="22"/>
          <w:szCs w:val="22"/>
          <w:lang w:eastAsia="pl-PL"/>
        </w:rPr>
        <w:t>z zastosowaniem cen określonych w Umowie.</w:t>
      </w:r>
      <w:bookmarkStart w:id="301" w:name="_Hlk144479920"/>
    </w:p>
    <w:bookmarkEnd w:id="301"/>
    <w:p w14:paraId="66424FDE" w14:textId="77777777" w:rsidR="005246AD" w:rsidRPr="005246AD" w:rsidRDefault="005246AD" w:rsidP="00EA612B">
      <w:pPr>
        <w:numPr>
          <w:ilvl w:val="0"/>
          <w:numId w:val="8"/>
        </w:numPr>
        <w:spacing w:line="259" w:lineRule="auto"/>
        <w:ind w:hanging="357"/>
        <w:jc w:val="both"/>
        <w:rPr>
          <w:sz w:val="22"/>
          <w:szCs w:val="22"/>
          <w:lang w:eastAsia="pl-PL"/>
        </w:rPr>
      </w:pPr>
      <w:r w:rsidRPr="005246AD">
        <w:rPr>
          <w:sz w:val="22"/>
          <w:szCs w:val="22"/>
          <w:lang w:eastAsia="pl-PL"/>
        </w:rPr>
        <w:t>Zamawiający może naliczyć kary umowne w przypadku wystąpienia utrudnień w rozpoczęciu lub przeprowadzeniu lub zakończeniu Audytu, o którym mowa w § 12, z przyczyn leżących po stronie Wykonawcy:</w:t>
      </w:r>
    </w:p>
    <w:p w14:paraId="18FEE86B" w14:textId="77777777" w:rsidR="005246AD" w:rsidRPr="005246AD" w:rsidRDefault="005246AD" w:rsidP="00EA612B">
      <w:pPr>
        <w:numPr>
          <w:ilvl w:val="1"/>
          <w:numId w:val="8"/>
        </w:numPr>
        <w:spacing w:line="259" w:lineRule="auto"/>
        <w:ind w:hanging="357"/>
        <w:jc w:val="both"/>
        <w:rPr>
          <w:sz w:val="22"/>
          <w:szCs w:val="22"/>
          <w:lang w:eastAsia="pl-PL"/>
        </w:rPr>
      </w:pPr>
      <w:r w:rsidRPr="005246AD">
        <w:rPr>
          <w:sz w:val="22"/>
          <w:szCs w:val="22"/>
          <w:lang w:eastAsia="pl-PL"/>
        </w:rPr>
        <w:t xml:space="preserve">po bezskutecznym upływie terminu oznaczonego w wezwaniu Zamawiającego do umożliwienia rozpoczęcia lub prowadzenia lub zakończenia Audytu - w wysokości 0,1 % wartości Umowy netto, o której mowa w § 3 ust. 1 za każdy rozpoczęty dzień, w którym niemożliwe było odpowiednio rozpoczęcie, prowadzenie lub zakończenie Audytu. </w:t>
      </w:r>
    </w:p>
    <w:p w14:paraId="06271283" w14:textId="77777777" w:rsidR="005246AD" w:rsidRPr="005246AD" w:rsidRDefault="005246AD" w:rsidP="00EA612B">
      <w:pPr>
        <w:numPr>
          <w:ilvl w:val="1"/>
          <w:numId w:val="8"/>
        </w:numPr>
        <w:spacing w:line="259" w:lineRule="auto"/>
        <w:ind w:hanging="357"/>
        <w:jc w:val="both"/>
        <w:rPr>
          <w:sz w:val="22"/>
          <w:szCs w:val="22"/>
          <w:lang w:eastAsia="pl-PL"/>
        </w:rPr>
      </w:pPr>
      <w:r w:rsidRPr="005246AD">
        <w:rPr>
          <w:sz w:val="22"/>
          <w:szCs w:val="22"/>
          <w:lang w:eastAsia="pl-PL"/>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23FDE390" w14:textId="77777777" w:rsidR="005246AD" w:rsidRPr="005246AD" w:rsidRDefault="005246AD" w:rsidP="00EA612B">
      <w:pPr>
        <w:numPr>
          <w:ilvl w:val="0"/>
          <w:numId w:val="8"/>
        </w:numPr>
        <w:spacing w:line="259" w:lineRule="auto"/>
        <w:ind w:hanging="357"/>
        <w:jc w:val="both"/>
        <w:rPr>
          <w:sz w:val="22"/>
          <w:szCs w:val="22"/>
          <w:lang w:eastAsia="pl-PL"/>
        </w:rPr>
      </w:pPr>
      <w:bookmarkStart w:id="302" w:name="_Hlk146784751"/>
      <w:r w:rsidRPr="005246AD">
        <w:rPr>
          <w:sz w:val="22"/>
          <w:szCs w:val="22"/>
          <w:lang w:eastAsia="pl-PL"/>
        </w:rPr>
        <w:t xml:space="preserve">W przypadku: </w:t>
      </w:r>
    </w:p>
    <w:p w14:paraId="5E0FD916" w14:textId="77777777" w:rsidR="005246AD" w:rsidRPr="005246AD" w:rsidRDefault="005246AD" w:rsidP="00EA612B">
      <w:pPr>
        <w:numPr>
          <w:ilvl w:val="1"/>
          <w:numId w:val="8"/>
        </w:numPr>
        <w:spacing w:line="259" w:lineRule="auto"/>
        <w:jc w:val="both"/>
        <w:rPr>
          <w:sz w:val="22"/>
          <w:szCs w:val="22"/>
          <w:lang w:eastAsia="pl-PL"/>
        </w:rPr>
      </w:pPr>
      <w:r w:rsidRPr="005246AD">
        <w:rPr>
          <w:sz w:val="22"/>
          <w:szCs w:val="22"/>
          <w:lang w:eastAsia="pl-PL"/>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D4DAB19" w14:textId="5A3B698F" w:rsidR="005246AD" w:rsidRPr="005246AD" w:rsidRDefault="005246AD" w:rsidP="00EA612B">
      <w:pPr>
        <w:numPr>
          <w:ilvl w:val="1"/>
          <w:numId w:val="8"/>
        </w:numPr>
        <w:spacing w:line="259" w:lineRule="auto"/>
        <w:jc w:val="both"/>
        <w:rPr>
          <w:strike/>
          <w:sz w:val="22"/>
          <w:szCs w:val="22"/>
          <w:lang w:eastAsia="pl-PL"/>
        </w:rPr>
      </w:pPr>
      <w:r w:rsidRPr="005246AD">
        <w:rPr>
          <w:sz w:val="22"/>
          <w:szCs w:val="22"/>
          <w:lang w:eastAsia="pl-PL"/>
        </w:rPr>
        <w:t xml:space="preserve">odstąpienia od Umowy w części lub wypowiedzenia Umowy w części przez którąkolwiek ze Stron </w:t>
      </w:r>
      <w:bookmarkStart w:id="303" w:name="_Hlk144467500"/>
      <w:r w:rsidR="00E30666">
        <w:rPr>
          <w:sz w:val="22"/>
          <w:szCs w:val="22"/>
          <w:lang w:eastAsia="pl-PL"/>
        </w:rPr>
        <w:br/>
      </w:r>
      <w:r w:rsidRPr="005246AD">
        <w:rPr>
          <w:sz w:val="22"/>
          <w:szCs w:val="22"/>
          <w:lang w:eastAsia="pl-PL"/>
        </w:rPr>
        <w:t xml:space="preserve">z przyczyn leżących po stronie Wykonawcy, Zamawiającemu przysługuje kara umowna </w:t>
      </w:r>
      <w:r w:rsidR="00663E64">
        <w:rPr>
          <w:sz w:val="22"/>
          <w:szCs w:val="22"/>
          <w:lang w:eastAsia="pl-PL"/>
        </w:rPr>
        <w:br/>
      </w:r>
      <w:r w:rsidRPr="005246AD">
        <w:rPr>
          <w:sz w:val="22"/>
          <w:szCs w:val="22"/>
          <w:lang w:eastAsia="pl-PL"/>
        </w:rPr>
        <w:t xml:space="preserve">w wysokości 20% wartości netto niezrealizowanej części Umowy. </w:t>
      </w:r>
    </w:p>
    <w:bookmarkEnd w:id="303"/>
    <w:p w14:paraId="37A9BCB8" w14:textId="77777777" w:rsidR="005246AD" w:rsidRPr="005246AD" w:rsidRDefault="005246AD" w:rsidP="00EA612B">
      <w:pPr>
        <w:numPr>
          <w:ilvl w:val="0"/>
          <w:numId w:val="8"/>
        </w:numPr>
        <w:spacing w:line="259" w:lineRule="auto"/>
        <w:ind w:hanging="357"/>
        <w:jc w:val="both"/>
        <w:rPr>
          <w:sz w:val="22"/>
          <w:szCs w:val="22"/>
          <w:lang w:eastAsia="pl-PL"/>
        </w:rPr>
      </w:pPr>
      <w:r w:rsidRPr="005246AD">
        <w:rPr>
          <w:sz w:val="22"/>
          <w:szCs w:val="22"/>
          <w:lang w:eastAsia="pl-PL"/>
        </w:rPr>
        <w:t xml:space="preserve">Wykonawca może naliczyć Zamawiającemu karę umowną: </w:t>
      </w:r>
    </w:p>
    <w:p w14:paraId="05B9A222" w14:textId="30AC5385" w:rsidR="005246AD" w:rsidRPr="005246AD" w:rsidRDefault="005246AD" w:rsidP="00EA612B">
      <w:pPr>
        <w:numPr>
          <w:ilvl w:val="1"/>
          <w:numId w:val="8"/>
        </w:numPr>
        <w:spacing w:line="259" w:lineRule="auto"/>
        <w:jc w:val="both"/>
        <w:rPr>
          <w:sz w:val="22"/>
          <w:szCs w:val="22"/>
          <w:lang w:eastAsia="pl-PL"/>
        </w:rPr>
      </w:pPr>
      <w:bookmarkStart w:id="304" w:name="_Hlk148947447"/>
      <w:r w:rsidRPr="005246AD">
        <w:rPr>
          <w:sz w:val="22"/>
          <w:szCs w:val="22"/>
          <w:lang w:eastAsia="pl-PL"/>
        </w:rPr>
        <w:t xml:space="preserve">za odstąpienie od Umowy w całości przez którąkolwiek ze Stron z winy Zamawiającego - </w:t>
      </w:r>
      <w:r w:rsidR="00663E64">
        <w:rPr>
          <w:sz w:val="22"/>
          <w:szCs w:val="22"/>
          <w:lang w:eastAsia="pl-PL"/>
        </w:rPr>
        <w:br/>
      </w:r>
      <w:r w:rsidRPr="005246AD">
        <w:rPr>
          <w:sz w:val="22"/>
          <w:szCs w:val="22"/>
          <w:lang w:eastAsia="pl-PL"/>
        </w:rPr>
        <w:t>w wysokości 20% wartości netto Umowy, o której mowa w § 3 ust. 1.</w:t>
      </w:r>
    </w:p>
    <w:p w14:paraId="78ED8310" w14:textId="62C2BD5A" w:rsidR="00663E64" w:rsidRPr="00663E64" w:rsidRDefault="005246AD" w:rsidP="00EA612B">
      <w:pPr>
        <w:numPr>
          <w:ilvl w:val="1"/>
          <w:numId w:val="8"/>
        </w:numPr>
        <w:spacing w:line="259" w:lineRule="auto"/>
        <w:jc w:val="both"/>
        <w:rPr>
          <w:sz w:val="22"/>
          <w:szCs w:val="22"/>
          <w:lang w:eastAsia="pl-PL"/>
        </w:rPr>
      </w:pPr>
      <w:r w:rsidRPr="005246AD">
        <w:rPr>
          <w:sz w:val="22"/>
          <w:szCs w:val="22"/>
          <w:lang w:eastAsia="pl-PL"/>
        </w:rPr>
        <w:t xml:space="preserve">za odstąpienie od Umowy w części przez którąkolwiek ze Stron z winy Zamawiającego - </w:t>
      </w:r>
      <w:r w:rsidR="00663E64">
        <w:rPr>
          <w:sz w:val="22"/>
          <w:szCs w:val="22"/>
          <w:lang w:eastAsia="pl-PL"/>
        </w:rPr>
        <w:br/>
      </w:r>
      <w:r w:rsidRPr="005246AD">
        <w:rPr>
          <w:sz w:val="22"/>
          <w:szCs w:val="22"/>
          <w:lang w:eastAsia="pl-PL"/>
        </w:rPr>
        <w:t>w wysokości 20% wartości netto niezrealizowanej części Umowy</w:t>
      </w:r>
      <w:bookmarkEnd w:id="304"/>
      <w:r w:rsidR="00663E64">
        <w:rPr>
          <w:sz w:val="22"/>
          <w:szCs w:val="22"/>
          <w:lang w:eastAsia="pl-PL"/>
        </w:rPr>
        <w:t>.</w:t>
      </w:r>
    </w:p>
    <w:p w14:paraId="15F87D59" w14:textId="41DE0787" w:rsidR="00663E64" w:rsidRPr="00D81698" w:rsidRDefault="00663E64" w:rsidP="00EA612B">
      <w:pPr>
        <w:pStyle w:val="Akapitzlist"/>
        <w:numPr>
          <w:ilvl w:val="0"/>
          <w:numId w:val="8"/>
        </w:numPr>
        <w:jc w:val="both"/>
        <w:rPr>
          <w:sz w:val="22"/>
          <w:szCs w:val="22"/>
          <w:lang w:eastAsia="pl-PL"/>
        </w:rPr>
      </w:pPr>
      <w:r w:rsidRPr="00D81698">
        <w:rPr>
          <w:sz w:val="22"/>
          <w:szCs w:val="22"/>
          <w:lang w:eastAsia="pl-PL"/>
        </w:rPr>
        <w:t>Zamawiający zapłaci Wykonawcy za odstąpienie przez Zamawiającego od realizacji Wezwania Serwisowego, z przyczyn zależnych od Zamawiającego karę umowną w wysokości dwukrotnej stawki roboczogodziny serwisowej netto.</w:t>
      </w:r>
    </w:p>
    <w:p w14:paraId="169941FD" w14:textId="77777777" w:rsidR="005246AD" w:rsidRPr="005246AD" w:rsidRDefault="005246AD" w:rsidP="00EA612B">
      <w:pPr>
        <w:numPr>
          <w:ilvl w:val="0"/>
          <w:numId w:val="8"/>
        </w:numPr>
        <w:spacing w:line="259" w:lineRule="auto"/>
        <w:ind w:hanging="357"/>
        <w:jc w:val="both"/>
        <w:rPr>
          <w:sz w:val="22"/>
          <w:szCs w:val="22"/>
          <w:lang w:eastAsia="pl-PL"/>
        </w:rPr>
      </w:pPr>
      <w:r w:rsidRPr="005246AD">
        <w:rPr>
          <w:sz w:val="22"/>
          <w:szCs w:val="22"/>
          <w:lang w:eastAsia="pl-PL"/>
        </w:rPr>
        <w:t>Kary umowne podlegają kumulacji, w tym kara umowna za odstąpienie w części lub wypowiedzenie Umowy z innymi karami umownymi, przy czym łączna maksymalna wartość kar umownych przysługujących Zamawiającemu nie przekroczy 50% wartości Umowy netto, o której mowa w § 3 ust.1.</w:t>
      </w:r>
    </w:p>
    <w:p w14:paraId="10854494" w14:textId="77777777" w:rsidR="005246AD" w:rsidRPr="005246AD" w:rsidRDefault="005246AD" w:rsidP="00EA612B">
      <w:pPr>
        <w:numPr>
          <w:ilvl w:val="0"/>
          <w:numId w:val="8"/>
        </w:numPr>
        <w:spacing w:line="259" w:lineRule="auto"/>
        <w:jc w:val="both"/>
        <w:rPr>
          <w:sz w:val="22"/>
          <w:szCs w:val="22"/>
          <w:lang w:eastAsia="pl-PL"/>
        </w:rPr>
      </w:pPr>
      <w:r w:rsidRPr="005246AD">
        <w:rPr>
          <w:sz w:val="22"/>
          <w:szCs w:val="22"/>
          <w:lang w:eastAsia="pl-PL"/>
        </w:rPr>
        <w:t>Termin płatności noty księgowej wystawionej tytułem kar umownych wynosi 30 dni od dnia wystawienia noty.</w:t>
      </w:r>
    </w:p>
    <w:p w14:paraId="687F9D17" w14:textId="77777777" w:rsidR="00663E64" w:rsidRDefault="005246AD" w:rsidP="00EA612B">
      <w:pPr>
        <w:numPr>
          <w:ilvl w:val="0"/>
          <w:numId w:val="8"/>
        </w:numPr>
        <w:spacing w:line="259" w:lineRule="auto"/>
        <w:jc w:val="both"/>
        <w:rPr>
          <w:sz w:val="22"/>
          <w:szCs w:val="22"/>
          <w:lang w:eastAsia="pl-PL"/>
        </w:rPr>
      </w:pPr>
      <w:r w:rsidRPr="005246AD">
        <w:rPr>
          <w:sz w:val="22"/>
          <w:szCs w:val="22"/>
          <w:lang w:eastAsia="pl-PL"/>
        </w:rPr>
        <w:t>Zamawiający może potrącić naliczone kary umowne z wynagrodzenia przysługującego Wykonawcy, na co Wykonawca wyraża zgodę.</w:t>
      </w:r>
    </w:p>
    <w:p w14:paraId="2E05CACD" w14:textId="4BB379D2" w:rsidR="005246AD" w:rsidRPr="00663E64" w:rsidRDefault="005246AD" w:rsidP="00EA612B">
      <w:pPr>
        <w:numPr>
          <w:ilvl w:val="0"/>
          <w:numId w:val="8"/>
        </w:numPr>
        <w:spacing w:line="259" w:lineRule="auto"/>
        <w:jc w:val="both"/>
        <w:rPr>
          <w:sz w:val="22"/>
          <w:szCs w:val="22"/>
          <w:lang w:eastAsia="pl-PL"/>
        </w:rPr>
      </w:pPr>
      <w:r w:rsidRPr="00663E64">
        <w:rPr>
          <w:sz w:val="22"/>
          <w:szCs w:val="22"/>
          <w:lang w:eastAsia="pl-PL"/>
        </w:rPr>
        <w:t>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w:t>
      </w:r>
      <w:bookmarkEnd w:id="299"/>
      <w:bookmarkEnd w:id="302"/>
    </w:p>
    <w:p w14:paraId="14221061" w14:textId="77777777" w:rsidR="00A42F1F" w:rsidRPr="00FB2FC3" w:rsidRDefault="00A42F1F" w:rsidP="00FB2FC3">
      <w:pPr>
        <w:rPr>
          <w:highlight w:val="magenta"/>
        </w:rPr>
      </w:pPr>
    </w:p>
    <w:p w14:paraId="4B77AB69" w14:textId="5283DB24" w:rsidR="003F655B" w:rsidRPr="00700467" w:rsidRDefault="003F655B" w:rsidP="00700467">
      <w:pPr>
        <w:keepNext/>
        <w:tabs>
          <w:tab w:val="left" w:pos="720"/>
        </w:tabs>
        <w:snapToGrid w:val="0"/>
        <w:jc w:val="center"/>
        <w:outlineLvl w:val="1"/>
        <w:rPr>
          <w:b/>
          <w:bCs/>
          <w:sz w:val="24"/>
          <w:szCs w:val="28"/>
        </w:rPr>
      </w:pPr>
      <w:bookmarkStart w:id="305" w:name="_Toc226711433"/>
      <w:bookmarkStart w:id="306" w:name="_Toc226712506"/>
      <w:bookmarkStart w:id="307" w:name="_Toc226712618"/>
      <w:bookmarkStart w:id="308" w:name="_Toc231885785"/>
      <w:bookmarkStart w:id="309" w:name="_Toc243646331"/>
      <w:bookmarkStart w:id="310" w:name="_Toc243905583"/>
      <w:r w:rsidRPr="00700467">
        <w:rPr>
          <w:b/>
          <w:bCs/>
          <w:sz w:val="24"/>
          <w:szCs w:val="28"/>
        </w:rPr>
        <w:t>§1</w:t>
      </w:r>
      <w:r w:rsidR="002F32F0">
        <w:rPr>
          <w:b/>
          <w:bCs/>
          <w:sz w:val="24"/>
          <w:szCs w:val="28"/>
        </w:rPr>
        <w:t xml:space="preserve">3 </w:t>
      </w:r>
      <w:r w:rsidRPr="0001028C">
        <w:rPr>
          <w:b/>
          <w:sz w:val="22"/>
          <w:szCs w:val="22"/>
          <w:u w:val="single"/>
        </w:rPr>
        <w:t xml:space="preserve">Rozwiązanie, odstąpienie lub wypowiedzenie </w:t>
      </w:r>
      <w:r>
        <w:rPr>
          <w:b/>
          <w:sz w:val="22"/>
          <w:szCs w:val="22"/>
          <w:u w:val="single"/>
        </w:rPr>
        <w:t>Umowy</w:t>
      </w:r>
      <w:bookmarkEnd w:id="305"/>
      <w:bookmarkEnd w:id="306"/>
      <w:bookmarkEnd w:id="307"/>
      <w:bookmarkEnd w:id="308"/>
      <w:bookmarkEnd w:id="309"/>
      <w:bookmarkEnd w:id="310"/>
    </w:p>
    <w:p w14:paraId="45155637" w14:textId="77777777" w:rsidR="00144680" w:rsidRPr="00D71F90" w:rsidRDefault="00144680" w:rsidP="00DF280D">
      <w:pPr>
        <w:numPr>
          <w:ilvl w:val="0"/>
          <w:numId w:val="88"/>
        </w:numPr>
        <w:spacing w:before="20"/>
        <w:jc w:val="both"/>
        <w:rPr>
          <w:sz w:val="22"/>
          <w:szCs w:val="22"/>
        </w:rPr>
      </w:pPr>
      <w:bookmarkStart w:id="311" w:name="_Hlk108343357"/>
      <w:r w:rsidRPr="00D71F90">
        <w:rPr>
          <w:sz w:val="22"/>
          <w:szCs w:val="22"/>
        </w:rPr>
        <w:t>Strony mogą rozwiązać Umowę na mocy porozumienia Stron.</w:t>
      </w:r>
    </w:p>
    <w:p w14:paraId="1E47E373" w14:textId="432C9E99" w:rsidR="007D44E6" w:rsidRPr="00DE404C" w:rsidRDefault="007D44E6" w:rsidP="00DF280D">
      <w:pPr>
        <w:numPr>
          <w:ilvl w:val="0"/>
          <w:numId w:val="88"/>
        </w:numPr>
        <w:spacing w:before="20"/>
        <w:jc w:val="both"/>
        <w:rPr>
          <w:sz w:val="22"/>
          <w:szCs w:val="22"/>
        </w:rPr>
      </w:pPr>
      <w:r w:rsidRPr="00D71F90">
        <w:rPr>
          <w:sz w:val="22"/>
          <w:szCs w:val="22"/>
        </w:rPr>
        <w:lastRenderedPageBreak/>
        <w:t xml:space="preserve">Zamawiający, wedle swego wyboru, może odstąpić od Umowy (ex </w:t>
      </w:r>
      <w:proofErr w:type="spellStart"/>
      <w:r w:rsidRPr="00D71F90">
        <w:rPr>
          <w:sz w:val="22"/>
          <w:szCs w:val="22"/>
        </w:rPr>
        <w:t>tunc</w:t>
      </w:r>
      <w:proofErr w:type="spellEnd"/>
      <w:r w:rsidRPr="00D71F90">
        <w:rPr>
          <w:sz w:val="22"/>
          <w:szCs w:val="22"/>
        </w:rPr>
        <w:t xml:space="preserve"> – wstecz) </w:t>
      </w:r>
      <w:bookmarkStart w:id="312" w:name="_Hlk144467170"/>
      <w:r w:rsidRPr="00D71F90">
        <w:rPr>
          <w:sz w:val="22"/>
          <w:szCs w:val="22"/>
        </w:rPr>
        <w:t>w całości lub części</w:t>
      </w:r>
      <w:bookmarkEnd w:id="312"/>
      <w:r w:rsidRPr="00D71F90">
        <w:rPr>
          <w:sz w:val="22"/>
          <w:szCs w:val="22"/>
        </w:rPr>
        <w:t xml:space="preserve"> lub wypowiedzieć Umowę (ex nunc – od teraz) w całości lub części, w przypadku:</w:t>
      </w:r>
    </w:p>
    <w:p w14:paraId="46ED7DA1" w14:textId="77777777" w:rsidR="007D44E6" w:rsidRPr="00D71F90" w:rsidRDefault="007D44E6" w:rsidP="00DF280D">
      <w:pPr>
        <w:numPr>
          <w:ilvl w:val="0"/>
          <w:numId w:val="93"/>
        </w:numPr>
        <w:jc w:val="both"/>
        <w:rPr>
          <w:sz w:val="22"/>
          <w:szCs w:val="22"/>
        </w:rPr>
      </w:pPr>
      <w:r w:rsidRPr="00D71F90">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1FF974F0" w14:textId="77777777" w:rsidR="007D44E6" w:rsidRPr="00D71F90" w:rsidRDefault="007D44E6" w:rsidP="00DF280D">
      <w:pPr>
        <w:numPr>
          <w:ilvl w:val="0"/>
          <w:numId w:val="93"/>
        </w:numPr>
        <w:ind w:left="709" w:hanging="349"/>
        <w:jc w:val="both"/>
        <w:rPr>
          <w:sz w:val="22"/>
          <w:szCs w:val="22"/>
        </w:rPr>
      </w:pPr>
      <w:bookmarkStart w:id="313" w:name="_Hlk82757104"/>
      <w:r w:rsidRPr="00D71F90">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313"/>
    <w:p w14:paraId="4007E0CC" w14:textId="77777777" w:rsidR="007D44E6" w:rsidRPr="00D71F90" w:rsidRDefault="007D44E6" w:rsidP="00DF280D">
      <w:pPr>
        <w:numPr>
          <w:ilvl w:val="0"/>
          <w:numId w:val="93"/>
        </w:numPr>
        <w:ind w:left="709" w:hanging="349"/>
        <w:jc w:val="both"/>
        <w:rPr>
          <w:sz w:val="22"/>
          <w:szCs w:val="22"/>
        </w:rPr>
      </w:pPr>
      <w:r w:rsidRPr="00D71F90">
        <w:rPr>
          <w:sz w:val="22"/>
          <w:szCs w:val="22"/>
        </w:rPr>
        <w:t>wykonywania Umowy w sposób zagrażający zdrowiu lub życiu pracowników Wykonawcy, Zamawiającego lub innych podmiotów lub osób wykonujących prace na terenie zakładu Zamawiającego,</w:t>
      </w:r>
    </w:p>
    <w:p w14:paraId="0947C223" w14:textId="77777777" w:rsidR="007D44E6" w:rsidRPr="00D71F90" w:rsidRDefault="007D44E6" w:rsidP="00DF280D">
      <w:pPr>
        <w:numPr>
          <w:ilvl w:val="0"/>
          <w:numId w:val="93"/>
        </w:numPr>
        <w:ind w:left="709" w:hanging="349"/>
        <w:jc w:val="both"/>
        <w:rPr>
          <w:sz w:val="22"/>
          <w:szCs w:val="22"/>
        </w:rPr>
      </w:pPr>
      <w:r w:rsidRPr="00D71F90">
        <w:rPr>
          <w:sz w:val="22"/>
          <w:szCs w:val="22"/>
        </w:rPr>
        <w:t>innego niż określone powyżej nienależytego wykonywania Umowy, w szczególności:</w:t>
      </w:r>
    </w:p>
    <w:p w14:paraId="20EF6BE5" w14:textId="77777777" w:rsidR="007D44E6" w:rsidRPr="00D71F90" w:rsidRDefault="007D44E6" w:rsidP="00EA612B">
      <w:pPr>
        <w:numPr>
          <w:ilvl w:val="2"/>
          <w:numId w:val="32"/>
        </w:numPr>
        <w:ind w:left="851" w:hanging="357"/>
        <w:jc w:val="both"/>
        <w:rPr>
          <w:sz w:val="22"/>
          <w:szCs w:val="22"/>
        </w:rPr>
      </w:pPr>
      <w:r w:rsidRPr="00D71F90">
        <w:rPr>
          <w:sz w:val="22"/>
          <w:szCs w:val="22"/>
        </w:rPr>
        <w:t xml:space="preserve">wykonywania Umowy w sposób skutkujący szkodą w mieniu Zamawiającego, </w:t>
      </w:r>
    </w:p>
    <w:p w14:paraId="1C0AE5FE" w14:textId="77777777" w:rsidR="007D44E6" w:rsidRPr="00D71F90" w:rsidRDefault="007D44E6" w:rsidP="00EA612B">
      <w:pPr>
        <w:numPr>
          <w:ilvl w:val="2"/>
          <w:numId w:val="32"/>
        </w:numPr>
        <w:ind w:left="851"/>
        <w:jc w:val="both"/>
        <w:rPr>
          <w:sz w:val="22"/>
          <w:szCs w:val="22"/>
        </w:rPr>
      </w:pPr>
      <w:r w:rsidRPr="00D71F90">
        <w:rPr>
          <w:sz w:val="22"/>
          <w:szCs w:val="22"/>
        </w:rPr>
        <w:t>stwierdzenia dwukrotnie tego samego naruszenia Umowy skutkującego naliczeniem kary umownej w okresie następujących po sobie 3 miesięcy,</w:t>
      </w:r>
    </w:p>
    <w:p w14:paraId="692604C8" w14:textId="77777777" w:rsidR="007D44E6" w:rsidRPr="00D71F90" w:rsidRDefault="007D44E6" w:rsidP="00EA612B">
      <w:pPr>
        <w:numPr>
          <w:ilvl w:val="2"/>
          <w:numId w:val="32"/>
        </w:numPr>
        <w:ind w:left="851" w:hanging="357"/>
        <w:jc w:val="both"/>
        <w:rPr>
          <w:sz w:val="22"/>
          <w:szCs w:val="22"/>
        </w:rPr>
      </w:pPr>
      <w:bookmarkStart w:id="314" w:name="_Hlk82757146"/>
      <w:r w:rsidRPr="00D71F90">
        <w:rPr>
          <w:sz w:val="22"/>
          <w:szCs w:val="22"/>
        </w:rPr>
        <w:t>wykonywania Umowy w sposób niezgodny z przepisami prawa powszechnie obowiązującego lub regulacjami wewnętrznymi Zamawiającego, do których przestrzegania został zobowiązany Wykonawca</w:t>
      </w:r>
      <w:bookmarkEnd w:id="314"/>
      <w:r w:rsidRPr="00D71F90">
        <w:rPr>
          <w:sz w:val="22"/>
          <w:szCs w:val="22"/>
        </w:rPr>
        <w:t>,</w:t>
      </w:r>
    </w:p>
    <w:p w14:paraId="3BAE6586" w14:textId="667A86B5" w:rsidR="00144680" w:rsidRDefault="00144680" w:rsidP="00DF280D">
      <w:pPr>
        <w:numPr>
          <w:ilvl w:val="0"/>
          <w:numId w:val="93"/>
        </w:numPr>
        <w:ind w:left="709" w:hanging="349"/>
        <w:jc w:val="both"/>
        <w:rPr>
          <w:sz w:val="22"/>
          <w:szCs w:val="22"/>
        </w:rPr>
      </w:pPr>
      <w:r w:rsidRPr="00D71F90">
        <w:rPr>
          <w:sz w:val="22"/>
          <w:szCs w:val="22"/>
        </w:rPr>
        <w:t xml:space="preserve">wystąpienia opóźnienia w rozpoczęciu lub przeprowadzeniu lub zakończeniu Audytu, o którym </w:t>
      </w:r>
      <w:r w:rsidRPr="00D71F90">
        <w:rPr>
          <w:sz w:val="22"/>
          <w:szCs w:val="22"/>
        </w:rPr>
        <w:br/>
        <w:t>z przyczyn leżących po stronie Wykonawcy, przekraczającego łącznie 7 dni roboczych,</w:t>
      </w:r>
    </w:p>
    <w:p w14:paraId="45A7CDE2" w14:textId="3B1F7641" w:rsidR="00663E64" w:rsidRDefault="00663E64" w:rsidP="00DF280D">
      <w:pPr>
        <w:pStyle w:val="Akapitzlist"/>
        <w:numPr>
          <w:ilvl w:val="0"/>
          <w:numId w:val="93"/>
        </w:numPr>
        <w:rPr>
          <w:sz w:val="22"/>
          <w:szCs w:val="22"/>
        </w:rPr>
      </w:pPr>
      <w:r w:rsidRPr="00663E64">
        <w:rPr>
          <w:sz w:val="22"/>
          <w:szCs w:val="22"/>
        </w:rPr>
        <w:t>nieprzystąpienia w danym dniu do realizacji zamówienia, przy czym odstąpienie/wypowiedzenie dotyczyć będzie tylko tej części Umowy,</w:t>
      </w:r>
    </w:p>
    <w:p w14:paraId="034FBBDD" w14:textId="1E955A44" w:rsidR="00E30666" w:rsidRPr="00E30666" w:rsidRDefault="00E30666" w:rsidP="00DF280D">
      <w:pPr>
        <w:pStyle w:val="Akapitzlist"/>
        <w:numPr>
          <w:ilvl w:val="0"/>
          <w:numId w:val="93"/>
        </w:numPr>
        <w:jc w:val="both"/>
        <w:rPr>
          <w:sz w:val="22"/>
          <w:szCs w:val="22"/>
        </w:rPr>
      </w:pPr>
      <w:r w:rsidRPr="00E30666">
        <w:rPr>
          <w:sz w:val="22"/>
          <w:szCs w:val="22"/>
        </w:rPr>
        <w:t>gdy druga osoba zgłoszona przez Wykonawcę do realizacji Umowy uzyska negatywny wynik weryfikacji, o której mowa w pkt. X ust. 2 Załącznika nr 1 do SWZ lub Wykonawca nie zgłosi nowej osoby zgodnie z pkt. X ust. 7 pkt 3 Załącznika nr 1 do SWZ, a także jeżeli z powodu braku osób uprawnionych do realizacji umowy po stronie Wykonawcy realizacja umowy jest niemożliwa lub utrudniona,</w:t>
      </w:r>
    </w:p>
    <w:p w14:paraId="4D5A4BFC" w14:textId="4C6236D3" w:rsidR="00144680" w:rsidRPr="00D71F90" w:rsidRDefault="00144680" w:rsidP="00DF280D">
      <w:pPr>
        <w:numPr>
          <w:ilvl w:val="0"/>
          <w:numId w:val="93"/>
        </w:numPr>
        <w:ind w:left="709" w:hanging="349"/>
        <w:jc w:val="both"/>
        <w:rPr>
          <w:sz w:val="22"/>
          <w:szCs w:val="22"/>
        </w:rPr>
      </w:pPr>
      <w:r w:rsidRPr="00D71F90">
        <w:rPr>
          <w:sz w:val="22"/>
          <w:szCs w:val="22"/>
        </w:rPr>
        <w:t>otwarcia postępowania likwidacyjnego Wykonawcy.</w:t>
      </w:r>
    </w:p>
    <w:p w14:paraId="1C21DDF6" w14:textId="5ADF250D" w:rsidR="00144680" w:rsidRPr="00D71F90" w:rsidRDefault="00144680" w:rsidP="00DF280D">
      <w:pPr>
        <w:numPr>
          <w:ilvl w:val="0"/>
          <w:numId w:val="88"/>
        </w:numPr>
        <w:spacing w:before="20"/>
        <w:jc w:val="both"/>
        <w:rPr>
          <w:sz w:val="22"/>
          <w:szCs w:val="22"/>
        </w:rPr>
      </w:pPr>
      <w:r w:rsidRPr="00D71F90">
        <w:rPr>
          <w:sz w:val="22"/>
          <w:szCs w:val="22"/>
        </w:rPr>
        <w:t xml:space="preserve">W przypadkach o których mowa w ust. 2 pkt 1) – </w:t>
      </w:r>
      <w:r w:rsidR="00E15AA3">
        <w:rPr>
          <w:sz w:val="22"/>
          <w:szCs w:val="22"/>
        </w:rPr>
        <w:t>6</w:t>
      </w:r>
      <w:r w:rsidRPr="00D71F90">
        <w:rPr>
          <w:sz w:val="22"/>
          <w:szCs w:val="22"/>
        </w:rPr>
        <w:t xml:space="preserve">), Zamawiający przed odstąpieniem </w:t>
      </w:r>
      <w:r w:rsidR="00D05294" w:rsidRPr="00D71F90">
        <w:rPr>
          <w:sz w:val="22"/>
          <w:szCs w:val="22"/>
        </w:rPr>
        <w:t xml:space="preserve">lub wypowiedzeniem </w:t>
      </w:r>
      <w:r w:rsidRPr="00D71F9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D05294" w:rsidRPr="00D71F90">
        <w:rPr>
          <w:sz w:val="22"/>
          <w:szCs w:val="22"/>
        </w:rPr>
        <w:t xml:space="preserve"> lub wypowiedzeniu</w:t>
      </w:r>
      <w:r w:rsidRPr="00D71F90">
        <w:rPr>
          <w:sz w:val="22"/>
          <w:szCs w:val="22"/>
        </w:rPr>
        <w:t xml:space="preserve">. </w:t>
      </w:r>
    </w:p>
    <w:p w14:paraId="10103523" w14:textId="6A7FCCF8" w:rsidR="00032AAA" w:rsidRDefault="00032AAA" w:rsidP="00DF280D">
      <w:pPr>
        <w:numPr>
          <w:ilvl w:val="0"/>
          <w:numId w:val="88"/>
        </w:numPr>
        <w:spacing w:line="256" w:lineRule="auto"/>
        <w:jc w:val="both"/>
        <w:rPr>
          <w:sz w:val="22"/>
          <w:szCs w:val="22"/>
        </w:rPr>
      </w:pPr>
      <w:r w:rsidRPr="00F8529D">
        <w:rPr>
          <w:sz w:val="22"/>
          <w:szCs w:val="22"/>
        </w:rPr>
        <w:t>Z uprawnienia do odstąpienia od Umowy (w całośc</w:t>
      </w:r>
      <w:r w:rsidR="00AB7128">
        <w:rPr>
          <w:sz w:val="22"/>
          <w:szCs w:val="22"/>
        </w:rPr>
        <w:t>i</w:t>
      </w:r>
      <w:r w:rsidR="00663E64">
        <w:rPr>
          <w:sz w:val="22"/>
          <w:szCs w:val="22"/>
        </w:rPr>
        <w:t xml:space="preserve"> lub części</w:t>
      </w:r>
      <w:r w:rsidRPr="00F8529D">
        <w:rPr>
          <w:sz w:val="22"/>
          <w:szCs w:val="22"/>
        </w:rPr>
        <w:t>), w przypadkach określonych w ust. 2 powyżej, a także w innych przypadkach określonych w Umowie, Zamawiający może skorzystać w</w:t>
      </w:r>
      <w:r w:rsidR="00FD51BB">
        <w:rPr>
          <w:sz w:val="22"/>
          <w:szCs w:val="22"/>
        </w:rPr>
        <w:t> </w:t>
      </w:r>
      <w:r w:rsidRPr="00F8529D">
        <w:rPr>
          <w:sz w:val="22"/>
          <w:szCs w:val="22"/>
        </w:rPr>
        <w:t xml:space="preserve">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w:t>
      </w:r>
      <w:r w:rsidR="00FD51BB">
        <w:rPr>
          <w:sz w:val="22"/>
          <w:szCs w:val="22"/>
        </w:rPr>
        <w:br/>
      </w:r>
      <w:r w:rsidRPr="00F8529D">
        <w:rPr>
          <w:sz w:val="22"/>
          <w:szCs w:val="22"/>
        </w:rPr>
        <w:t>a w przypadku braku gwarancji lub rękojmi dotyczącej przedmiotu umowy, nie później niż do dnia, w</w:t>
      </w:r>
      <w:r w:rsidR="00FD51BB">
        <w:rPr>
          <w:sz w:val="22"/>
          <w:szCs w:val="22"/>
        </w:rPr>
        <w:t> </w:t>
      </w:r>
      <w:r w:rsidRPr="00F8529D">
        <w:rPr>
          <w:sz w:val="22"/>
          <w:szCs w:val="22"/>
        </w:rPr>
        <w:t>którym upływa 90 dzień od dnia zakończenia obowiązywania Umowy.</w:t>
      </w:r>
    </w:p>
    <w:p w14:paraId="7D38086F" w14:textId="6BBAC053" w:rsidR="00663E64" w:rsidRPr="00663E64" w:rsidRDefault="00663E64" w:rsidP="00DF280D">
      <w:pPr>
        <w:pStyle w:val="Akapitzlist"/>
        <w:numPr>
          <w:ilvl w:val="0"/>
          <w:numId w:val="88"/>
        </w:numPr>
        <w:jc w:val="both"/>
        <w:rPr>
          <w:sz w:val="22"/>
          <w:szCs w:val="22"/>
        </w:rPr>
      </w:pPr>
      <w:r w:rsidRPr="00663E64">
        <w:rPr>
          <w:sz w:val="22"/>
          <w:szCs w:val="22"/>
        </w:rPr>
        <w:t xml:space="preserve">Odstąpienie od Umowy lub wypowiedzenie Umowy w części nie wyłącza realizacji uprawnień Zamawiającego wynikających z części Umowy, której nie dotyczy odstąpienie lub wypowiedzenie. </w:t>
      </w:r>
    </w:p>
    <w:p w14:paraId="48B6BB45" w14:textId="6C00FB6E" w:rsidR="00144680" w:rsidRPr="00D71F90" w:rsidRDefault="00144680" w:rsidP="00DF280D">
      <w:pPr>
        <w:numPr>
          <w:ilvl w:val="0"/>
          <w:numId w:val="88"/>
        </w:numPr>
        <w:spacing w:before="20"/>
        <w:jc w:val="both"/>
        <w:rPr>
          <w:sz w:val="22"/>
          <w:szCs w:val="22"/>
        </w:rPr>
      </w:pPr>
      <w:r w:rsidRPr="00D71F90">
        <w:rPr>
          <w:sz w:val="22"/>
          <w:szCs w:val="22"/>
        </w:rPr>
        <w:t xml:space="preserve">Odstąpienie od Umowy nie wyłącza realizacji uprawnień wynikających z wykonanej Umowy, w tym żądania zapłaty kar umownych naliczonych przez Zamawiającego w związku ze świadczeniami wykonanymi przed odstąpieniem oraz obowiązku zapłaty kary umownej przewidzianej na wypadek odstąpienia od Umowy. </w:t>
      </w:r>
    </w:p>
    <w:p w14:paraId="1388AF72" w14:textId="77777777" w:rsidR="00663E64" w:rsidRDefault="00032AAA" w:rsidP="00DF280D">
      <w:pPr>
        <w:numPr>
          <w:ilvl w:val="0"/>
          <w:numId w:val="88"/>
        </w:numPr>
        <w:spacing w:line="259" w:lineRule="auto"/>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663E64">
        <w:rPr>
          <w:sz w:val="22"/>
          <w:szCs w:val="22"/>
        </w:rPr>
        <w:t>które zgodnie z Umową miały lub miałyby zastosowanie do okresu, którego dotyczy rozliczenie.</w:t>
      </w:r>
    </w:p>
    <w:p w14:paraId="49EA2663" w14:textId="4CD5B0C0" w:rsidR="00663E64" w:rsidRPr="00663E64" w:rsidRDefault="00663E64" w:rsidP="00DF280D">
      <w:pPr>
        <w:numPr>
          <w:ilvl w:val="0"/>
          <w:numId w:val="88"/>
        </w:numPr>
        <w:spacing w:line="259" w:lineRule="auto"/>
        <w:jc w:val="both"/>
        <w:rPr>
          <w:sz w:val="22"/>
          <w:szCs w:val="22"/>
        </w:rPr>
      </w:pPr>
      <w:r w:rsidRPr="00663E64">
        <w:rPr>
          <w:sz w:val="22"/>
          <w:szCs w:val="22"/>
        </w:rPr>
        <w:t>Zamawiającemu przysługuje także prawo wypowiedzenia Umowy (ex nunc - od teraz) w całości lub części z zachowaniem okresu wypowiedzenia wynoszącego 30 dni, w przypadku:</w:t>
      </w:r>
    </w:p>
    <w:p w14:paraId="6A54C128" w14:textId="77777777" w:rsidR="00144680" w:rsidRPr="00E04465" w:rsidRDefault="00144680" w:rsidP="00DF280D">
      <w:pPr>
        <w:numPr>
          <w:ilvl w:val="1"/>
          <w:numId w:val="94"/>
        </w:numPr>
        <w:jc w:val="both"/>
        <w:rPr>
          <w:sz w:val="22"/>
          <w:szCs w:val="22"/>
        </w:rPr>
      </w:pPr>
      <w:r w:rsidRPr="00E66F78">
        <w:rPr>
          <w:sz w:val="22"/>
          <w:szCs w:val="22"/>
        </w:rPr>
        <w:t xml:space="preserve">ograniczenia produkcji lub reorganizacji w jednostkach organizacyjnych Zamawiającego, powodujących możliwość wykorzystania uwolnionych środków produkcji lub potencjału ludzkiego </w:t>
      </w:r>
      <w:r w:rsidRPr="00E04465">
        <w:rPr>
          <w:sz w:val="22"/>
          <w:szCs w:val="22"/>
        </w:rPr>
        <w:t>do samodzielnej realizacji przez Zamawiającego świadczeń objętych Umową;</w:t>
      </w:r>
    </w:p>
    <w:p w14:paraId="5082FDE9" w14:textId="77777777" w:rsidR="00144680" w:rsidRPr="00E04465" w:rsidRDefault="00144680" w:rsidP="00DF280D">
      <w:pPr>
        <w:numPr>
          <w:ilvl w:val="1"/>
          <w:numId w:val="94"/>
        </w:numPr>
        <w:jc w:val="both"/>
        <w:rPr>
          <w:sz w:val="22"/>
          <w:szCs w:val="22"/>
        </w:rPr>
      </w:pPr>
      <w:r w:rsidRPr="00E04465">
        <w:rPr>
          <w:sz w:val="22"/>
          <w:szCs w:val="22"/>
        </w:rPr>
        <w:lastRenderedPageBreak/>
        <w:t>zmian w strukturze organizacyjnej Zamawiającego, skutkującej tym że świadczenie objęte Umową nie może być zrealizowane,</w:t>
      </w:r>
    </w:p>
    <w:p w14:paraId="4C53C071" w14:textId="77777777" w:rsidR="00144680" w:rsidRPr="00E66F78" w:rsidRDefault="00144680" w:rsidP="00DF280D">
      <w:pPr>
        <w:numPr>
          <w:ilvl w:val="1"/>
          <w:numId w:val="94"/>
        </w:numPr>
        <w:jc w:val="both"/>
        <w:rPr>
          <w:sz w:val="22"/>
          <w:szCs w:val="22"/>
        </w:rPr>
      </w:pPr>
      <w:r w:rsidRPr="00E04465">
        <w:rPr>
          <w:sz w:val="22"/>
          <w:szCs w:val="22"/>
        </w:rPr>
        <w:t>zmian na rynku, na którym</w:t>
      </w:r>
      <w:r w:rsidRPr="00E66F78">
        <w:rPr>
          <w:sz w:val="22"/>
          <w:szCs w:val="22"/>
        </w:rPr>
        <w:t xml:space="preserve"> działa Zamawiający skutkujących brakiem potrzeby dalszego wykonywania usług objętych Umową.</w:t>
      </w:r>
    </w:p>
    <w:p w14:paraId="440A7F00" w14:textId="77777777" w:rsidR="00144680" w:rsidRPr="00E66F78" w:rsidRDefault="00144680" w:rsidP="00DF280D">
      <w:pPr>
        <w:numPr>
          <w:ilvl w:val="0"/>
          <w:numId w:val="88"/>
        </w:numPr>
        <w:spacing w:before="20"/>
        <w:jc w:val="both"/>
        <w:rPr>
          <w:sz w:val="22"/>
          <w:szCs w:val="22"/>
        </w:rPr>
      </w:pPr>
      <w:r w:rsidRPr="00E66F78">
        <w:rPr>
          <w:sz w:val="22"/>
          <w:szCs w:val="22"/>
        </w:rPr>
        <w:t xml:space="preserve">Oświadczenie o odstąpieniu lub wypowiedzeniu Umowy wymaga formy pisemnej pod rygorem nieważności. </w:t>
      </w:r>
    </w:p>
    <w:p w14:paraId="32109863" w14:textId="77777777" w:rsidR="00E15AA3" w:rsidRPr="00E15AA3" w:rsidRDefault="00E15AA3" w:rsidP="00DF280D">
      <w:pPr>
        <w:pStyle w:val="Akapitzlist"/>
        <w:numPr>
          <w:ilvl w:val="0"/>
          <w:numId w:val="88"/>
        </w:numPr>
        <w:jc w:val="both"/>
        <w:rPr>
          <w:sz w:val="22"/>
          <w:szCs w:val="22"/>
        </w:rPr>
      </w:pPr>
      <w:r w:rsidRPr="00E15AA3">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usługi/dostawy, które nie mogły zostać rozliczone w inny sposób.</w:t>
      </w:r>
    </w:p>
    <w:p w14:paraId="5999407D" w14:textId="77777777" w:rsidR="009822DF" w:rsidRPr="00595487" w:rsidRDefault="009822DF" w:rsidP="00DF280D">
      <w:pPr>
        <w:numPr>
          <w:ilvl w:val="0"/>
          <w:numId w:val="88"/>
        </w:numPr>
        <w:spacing w:line="259" w:lineRule="auto"/>
        <w:jc w:val="both"/>
        <w:rPr>
          <w:sz w:val="22"/>
          <w:szCs w:val="22"/>
        </w:rPr>
      </w:pPr>
      <w:r w:rsidRPr="00595487">
        <w:rPr>
          <w:sz w:val="22"/>
          <w:szCs w:val="22"/>
        </w:rPr>
        <w:t xml:space="preserve">Postanowienia </w:t>
      </w:r>
      <w:r>
        <w:rPr>
          <w:sz w:val="22"/>
          <w:szCs w:val="22"/>
        </w:rPr>
        <w:t>niniejszej Umowy</w:t>
      </w:r>
      <w:r w:rsidRPr="00595487">
        <w:rPr>
          <w:sz w:val="22"/>
          <w:szCs w:val="22"/>
        </w:rPr>
        <w:t xml:space="preserve"> nie wyłączają możliwości odstąpienia od Umowy na podstawie przepisów </w:t>
      </w:r>
      <w:r>
        <w:rPr>
          <w:sz w:val="22"/>
          <w:szCs w:val="22"/>
        </w:rPr>
        <w:t>K</w:t>
      </w:r>
      <w:r w:rsidRPr="00595487">
        <w:rPr>
          <w:sz w:val="22"/>
          <w:szCs w:val="22"/>
        </w:rPr>
        <w:t>odeksu cywilnego.</w:t>
      </w:r>
    </w:p>
    <w:p w14:paraId="739F683A" w14:textId="77777777" w:rsidR="00D71F90" w:rsidRPr="00FB2FC3" w:rsidRDefault="00D71F90" w:rsidP="00FB2FC3"/>
    <w:p w14:paraId="21B1B507" w14:textId="30E1F9FB" w:rsidR="003F655B" w:rsidRPr="00D71F90" w:rsidRDefault="003F655B" w:rsidP="00700467">
      <w:pPr>
        <w:keepNext/>
        <w:tabs>
          <w:tab w:val="left" w:pos="720"/>
        </w:tabs>
        <w:snapToGrid w:val="0"/>
        <w:jc w:val="center"/>
        <w:outlineLvl w:val="1"/>
        <w:rPr>
          <w:b/>
          <w:sz w:val="22"/>
          <w:szCs w:val="22"/>
          <w:u w:val="single"/>
        </w:rPr>
      </w:pPr>
      <w:bookmarkStart w:id="315" w:name="_Toc226711434"/>
      <w:bookmarkStart w:id="316" w:name="_Toc226712507"/>
      <w:bookmarkStart w:id="317" w:name="_Toc226712619"/>
      <w:bookmarkStart w:id="318" w:name="_Toc231885786"/>
      <w:bookmarkStart w:id="319" w:name="_Toc243646332"/>
      <w:bookmarkStart w:id="320" w:name="_Toc243905584"/>
      <w:bookmarkEnd w:id="311"/>
      <w:r w:rsidRPr="00D71F90">
        <w:rPr>
          <w:b/>
          <w:bCs/>
          <w:sz w:val="24"/>
          <w:szCs w:val="28"/>
        </w:rPr>
        <w:t>§1</w:t>
      </w:r>
      <w:r w:rsidR="002F32F0">
        <w:rPr>
          <w:b/>
          <w:bCs/>
          <w:sz w:val="24"/>
          <w:szCs w:val="28"/>
        </w:rPr>
        <w:t>4</w:t>
      </w:r>
      <w:r w:rsidR="00D71F90">
        <w:rPr>
          <w:b/>
          <w:bCs/>
          <w:sz w:val="24"/>
          <w:szCs w:val="28"/>
        </w:rPr>
        <w:t xml:space="preserve"> </w:t>
      </w:r>
      <w:r w:rsidRPr="00D71F90">
        <w:rPr>
          <w:b/>
          <w:sz w:val="22"/>
          <w:szCs w:val="22"/>
          <w:u w:val="single"/>
        </w:rPr>
        <w:t>Zmiany Umowy</w:t>
      </w:r>
      <w:bookmarkEnd w:id="315"/>
      <w:bookmarkEnd w:id="316"/>
      <w:bookmarkEnd w:id="317"/>
      <w:bookmarkEnd w:id="318"/>
      <w:bookmarkEnd w:id="319"/>
      <w:bookmarkEnd w:id="320"/>
    </w:p>
    <w:p w14:paraId="092CA029" w14:textId="1A076395" w:rsidR="001129F5" w:rsidRPr="00460FE9" w:rsidRDefault="001129F5" w:rsidP="00DF280D">
      <w:pPr>
        <w:numPr>
          <w:ilvl w:val="0"/>
          <w:numId w:val="89"/>
        </w:numPr>
        <w:spacing w:before="20"/>
        <w:jc w:val="both"/>
        <w:rPr>
          <w:sz w:val="22"/>
          <w:szCs w:val="22"/>
        </w:rPr>
      </w:pPr>
      <w:bookmarkStart w:id="321" w:name="_Hlk108343427"/>
      <w:r w:rsidRPr="00D71F90">
        <w:rPr>
          <w:sz w:val="22"/>
          <w:szCs w:val="22"/>
        </w:rPr>
        <w:t xml:space="preserve">Zmiana Umowy </w:t>
      </w:r>
      <w:r w:rsidRPr="00460FE9">
        <w:rPr>
          <w:sz w:val="22"/>
          <w:szCs w:val="22"/>
        </w:rPr>
        <w:t xml:space="preserve">wymaga zawarcia aneksu do Umowy w formie pisemnej pod rygorem nieważności, </w:t>
      </w:r>
      <w:r w:rsidR="00EF362C">
        <w:rPr>
          <w:sz w:val="22"/>
          <w:szCs w:val="22"/>
        </w:rPr>
        <w:br/>
      </w:r>
      <w:r w:rsidRPr="00460FE9">
        <w:rPr>
          <w:sz w:val="22"/>
          <w:szCs w:val="22"/>
        </w:rPr>
        <w:t xml:space="preserve">z zastrzeżeniem ust. </w:t>
      </w:r>
      <w:r w:rsidR="00564B8A">
        <w:rPr>
          <w:sz w:val="22"/>
          <w:szCs w:val="22"/>
        </w:rPr>
        <w:t>5</w:t>
      </w:r>
      <w:r w:rsidRPr="00460FE9">
        <w:rPr>
          <w:sz w:val="22"/>
          <w:szCs w:val="22"/>
        </w:rPr>
        <w:t>.</w:t>
      </w:r>
    </w:p>
    <w:p w14:paraId="397A8943" w14:textId="6EFB826C" w:rsidR="00BD512E" w:rsidRPr="00D71F90" w:rsidRDefault="00BD512E" w:rsidP="00DF280D">
      <w:pPr>
        <w:numPr>
          <w:ilvl w:val="0"/>
          <w:numId w:val="89"/>
        </w:numPr>
        <w:spacing w:before="20"/>
        <w:jc w:val="both"/>
        <w:rPr>
          <w:sz w:val="22"/>
          <w:szCs w:val="22"/>
        </w:rPr>
      </w:pPr>
      <w:r w:rsidRPr="003B2142">
        <w:rPr>
          <w:sz w:val="22"/>
          <w:szCs w:val="22"/>
        </w:rPr>
        <w:t>Strony</w:t>
      </w:r>
      <w:r w:rsidRPr="00D71F90">
        <w:rPr>
          <w:rFonts w:cs="Calibri"/>
          <w:sz w:val="22"/>
          <w:szCs w:val="22"/>
        </w:rPr>
        <w:t xml:space="preserve"> przewidują możliwość</w:t>
      </w:r>
      <w:r w:rsidRPr="00D71F90">
        <w:rPr>
          <w:sz w:val="22"/>
          <w:szCs w:val="22"/>
        </w:rPr>
        <w:t xml:space="preserve"> następujących zmian </w:t>
      </w:r>
      <w:r w:rsidR="002F32F0">
        <w:rPr>
          <w:sz w:val="22"/>
          <w:szCs w:val="22"/>
        </w:rPr>
        <w:t>U</w:t>
      </w:r>
      <w:r w:rsidRPr="00D71F90">
        <w:rPr>
          <w:sz w:val="22"/>
          <w:szCs w:val="22"/>
        </w:rPr>
        <w:t>mowy w stosunku do treści oferty, na podstawie której dokonano wyboru Wykonawcy</w:t>
      </w:r>
      <w:r w:rsidR="00E15AA3" w:rsidRPr="00E15AA3">
        <w:t xml:space="preserve"> </w:t>
      </w:r>
      <w:r w:rsidR="00E15AA3" w:rsidRPr="00E15AA3">
        <w:rPr>
          <w:sz w:val="22"/>
          <w:szCs w:val="22"/>
        </w:rPr>
        <w:t>(przy czym Zamawiający nie ma obowiązku dokonania zmian Umowy)</w:t>
      </w:r>
      <w:r w:rsidRPr="00D71F90">
        <w:rPr>
          <w:rFonts w:cs="Calibri"/>
          <w:sz w:val="22"/>
          <w:szCs w:val="22"/>
        </w:rPr>
        <w:t>:</w:t>
      </w:r>
    </w:p>
    <w:p w14:paraId="26410AC6" w14:textId="52210DB0" w:rsidR="00BD512E" w:rsidRPr="007275A1" w:rsidRDefault="00BD512E" w:rsidP="00EA612B">
      <w:pPr>
        <w:pStyle w:val="Akapitzlist"/>
        <w:numPr>
          <w:ilvl w:val="0"/>
          <w:numId w:val="11"/>
        </w:numPr>
        <w:ind w:left="567" w:hanging="284"/>
        <w:contextualSpacing/>
        <w:jc w:val="both"/>
        <w:rPr>
          <w:sz w:val="22"/>
          <w:szCs w:val="22"/>
        </w:rPr>
      </w:pPr>
      <w:r w:rsidRPr="00096896">
        <w:rPr>
          <w:rFonts w:cs="Calibri"/>
          <w:sz w:val="22"/>
          <w:szCs w:val="22"/>
        </w:rPr>
        <w:t>Zmiany</w:t>
      </w:r>
      <w:r w:rsidRPr="007275A1">
        <w:rPr>
          <w:sz w:val="22"/>
          <w:szCs w:val="22"/>
        </w:rPr>
        <w:t xml:space="preserve"> terminu realizacji </w:t>
      </w:r>
      <w:r w:rsidR="00CC7B23">
        <w:rPr>
          <w:sz w:val="22"/>
          <w:szCs w:val="22"/>
        </w:rPr>
        <w:t>Umowy</w:t>
      </w:r>
      <w:r w:rsidRPr="007275A1">
        <w:rPr>
          <w:sz w:val="22"/>
          <w:szCs w:val="22"/>
        </w:rPr>
        <w:t>:</w:t>
      </w:r>
    </w:p>
    <w:p w14:paraId="0D74BAAC" w14:textId="726044E5" w:rsidR="0028305B" w:rsidRPr="0028305B" w:rsidRDefault="0028305B" w:rsidP="00DF280D">
      <w:pPr>
        <w:pStyle w:val="Akapitzlist"/>
        <w:numPr>
          <w:ilvl w:val="2"/>
          <w:numId w:val="89"/>
        </w:numPr>
        <w:jc w:val="both"/>
        <w:rPr>
          <w:sz w:val="22"/>
          <w:szCs w:val="22"/>
        </w:rPr>
      </w:pPr>
      <w:r w:rsidRPr="0028305B">
        <w:rPr>
          <w:sz w:val="22"/>
          <w:szCs w:val="22"/>
        </w:rPr>
        <w:t xml:space="preserve">wydłużenie terminu obowiązywania Umowy, jeżeli w przewidzianym terminie, </w:t>
      </w:r>
      <w:r w:rsidR="003F4EFA">
        <w:rPr>
          <w:sz w:val="22"/>
          <w:szCs w:val="22"/>
        </w:rPr>
        <w:br/>
      </w:r>
      <w:r w:rsidRPr="0028305B">
        <w:rPr>
          <w:sz w:val="22"/>
          <w:szCs w:val="22"/>
        </w:rPr>
        <w:t>z</w:t>
      </w:r>
      <w:r>
        <w:rPr>
          <w:sz w:val="22"/>
          <w:szCs w:val="22"/>
        </w:rPr>
        <w:t xml:space="preserve"> </w:t>
      </w:r>
      <w:r w:rsidRPr="0028305B">
        <w:rPr>
          <w:sz w:val="22"/>
          <w:szCs w:val="22"/>
        </w:rPr>
        <w:t xml:space="preserve">uwzględnieniem §5 ust. 3, nie zostanie osiągnięta wartość Umowy określona w § 3 ust 1, jednakże wyłącznie o czas świadczenia usług, za które wynagrodzenie nie przekroczy tej wartości, </w:t>
      </w:r>
    </w:p>
    <w:p w14:paraId="1D4D3329" w14:textId="522A06DD" w:rsidR="00CC7B23" w:rsidRPr="00CC7B23" w:rsidRDefault="00CC7B23" w:rsidP="00DF280D">
      <w:pPr>
        <w:pStyle w:val="Akapitzlist"/>
        <w:numPr>
          <w:ilvl w:val="2"/>
          <w:numId w:val="89"/>
        </w:numPr>
        <w:jc w:val="both"/>
        <w:rPr>
          <w:sz w:val="22"/>
          <w:szCs w:val="22"/>
          <w:lang w:eastAsia="pl-PL"/>
        </w:rPr>
      </w:pPr>
      <w:r w:rsidRPr="00CC7B23">
        <w:rPr>
          <w:sz w:val="22"/>
          <w:szCs w:val="22"/>
          <w:lang w:eastAsia="pl-PL"/>
        </w:rPr>
        <w:t xml:space="preserve">zmiany spowodowane warunkami atmosferycznymi, w szczególności wystąpieniem klęski żywiołowej lub nietypowych warunków atmosferycznych uniemożliwiających realizację usług, </w:t>
      </w:r>
    </w:p>
    <w:p w14:paraId="35B072B4" w14:textId="77777777" w:rsidR="00CC7B23" w:rsidRPr="00CC7B23" w:rsidRDefault="00CC7B23" w:rsidP="00DF280D">
      <w:pPr>
        <w:numPr>
          <w:ilvl w:val="2"/>
          <w:numId w:val="104"/>
        </w:numPr>
        <w:spacing w:line="259" w:lineRule="auto"/>
        <w:jc w:val="both"/>
        <w:rPr>
          <w:sz w:val="22"/>
          <w:szCs w:val="22"/>
          <w:lang w:eastAsia="pl-PL"/>
        </w:rPr>
      </w:pPr>
      <w:r w:rsidRPr="00CC7B23">
        <w:rPr>
          <w:sz w:val="22"/>
          <w:szCs w:val="22"/>
          <w:lang w:eastAsia="pl-PL"/>
        </w:rPr>
        <w:t>zmiany będące następstwem okoliczności leżących po stronie Zamawiającego, w szczególności: wstrzymanie realizacji Umowy przez Zamawiającego ze względów technologicznych, organizacyjnych i ekonomicznych,</w:t>
      </w:r>
    </w:p>
    <w:p w14:paraId="4D2D2FD1" w14:textId="77777777" w:rsidR="00CC7B23" w:rsidRPr="00CC7B23" w:rsidRDefault="00CC7B23" w:rsidP="00DF280D">
      <w:pPr>
        <w:numPr>
          <w:ilvl w:val="2"/>
          <w:numId w:val="104"/>
        </w:numPr>
        <w:spacing w:line="259" w:lineRule="auto"/>
        <w:jc w:val="both"/>
        <w:rPr>
          <w:sz w:val="22"/>
          <w:szCs w:val="22"/>
          <w:lang w:eastAsia="pl-PL"/>
        </w:rPr>
      </w:pPr>
      <w:r w:rsidRPr="00CC7B23">
        <w:rPr>
          <w:sz w:val="22"/>
          <w:szCs w:val="22"/>
          <w:lang w:eastAsia="pl-PL"/>
        </w:rPr>
        <w:t>zmiany będące następstwem działania organów administracji,</w:t>
      </w:r>
    </w:p>
    <w:p w14:paraId="59904941" w14:textId="77777777" w:rsidR="00CC7B23" w:rsidRPr="00CC7B23" w:rsidRDefault="00CC7B23" w:rsidP="00DF280D">
      <w:pPr>
        <w:numPr>
          <w:ilvl w:val="2"/>
          <w:numId w:val="104"/>
        </w:numPr>
        <w:spacing w:line="259" w:lineRule="auto"/>
        <w:jc w:val="both"/>
        <w:rPr>
          <w:sz w:val="22"/>
          <w:szCs w:val="22"/>
          <w:lang w:eastAsia="pl-PL"/>
        </w:rPr>
      </w:pPr>
      <w:r w:rsidRPr="00CC7B23">
        <w:rPr>
          <w:sz w:val="22"/>
          <w:szCs w:val="22"/>
          <w:lang w:eastAsia="pl-PL"/>
        </w:rPr>
        <w:t>konieczność zaspokojenia roszczeń lub oczekiwań osób trzecich – w tym grup społecznych lub zawodowych niemożliwych do jednoznacznego określenia w chwili zawierania Umowy;</w:t>
      </w:r>
    </w:p>
    <w:p w14:paraId="0F5724C6" w14:textId="77777777" w:rsidR="00CC7B23" w:rsidRPr="00CC7B23" w:rsidRDefault="00CC7B23" w:rsidP="00DF280D">
      <w:pPr>
        <w:numPr>
          <w:ilvl w:val="2"/>
          <w:numId w:val="104"/>
        </w:numPr>
        <w:spacing w:line="259" w:lineRule="auto"/>
        <w:jc w:val="both"/>
        <w:rPr>
          <w:sz w:val="22"/>
          <w:szCs w:val="22"/>
          <w:lang w:eastAsia="pl-PL"/>
        </w:rPr>
      </w:pPr>
      <w:r w:rsidRPr="00CC7B23">
        <w:rPr>
          <w:sz w:val="22"/>
          <w:szCs w:val="22"/>
          <w:lang w:eastAsia="pl-PL"/>
        </w:rPr>
        <w:t>zmiany spowodowane innymi przyczynami zewnętrznymi niezależnymi od Zamawiającego oraz Wykonawcy skutkującymi niemożliwością realizacji Umowy.;</w:t>
      </w:r>
    </w:p>
    <w:p w14:paraId="1D2A7176" w14:textId="77777777" w:rsidR="00CC7B23" w:rsidRPr="00CC7B23" w:rsidRDefault="00CC7B23" w:rsidP="00DF280D">
      <w:pPr>
        <w:numPr>
          <w:ilvl w:val="2"/>
          <w:numId w:val="104"/>
        </w:numPr>
        <w:spacing w:line="259" w:lineRule="auto"/>
        <w:jc w:val="both"/>
        <w:rPr>
          <w:sz w:val="22"/>
          <w:szCs w:val="22"/>
          <w:lang w:eastAsia="pl-PL"/>
        </w:rPr>
      </w:pPr>
      <w:r w:rsidRPr="00CC7B23">
        <w:rPr>
          <w:sz w:val="22"/>
          <w:szCs w:val="22"/>
          <w:lang w:eastAsia="pl-PL"/>
        </w:rPr>
        <w:t>W przypadku wystąpienia którejkolwiek z okoliczności określonych w lit. a) do f) termin realizacji Umowy może ulec wydłużeniu o czas niezbędny do zakończenia realizacji Umowy.</w:t>
      </w:r>
    </w:p>
    <w:p w14:paraId="6101CE1E" w14:textId="492756BC" w:rsidR="00CC7B23" w:rsidRPr="00CC7B23" w:rsidRDefault="00CC7B23" w:rsidP="00DF280D">
      <w:pPr>
        <w:numPr>
          <w:ilvl w:val="2"/>
          <w:numId w:val="104"/>
        </w:numPr>
        <w:spacing w:line="259" w:lineRule="auto"/>
        <w:jc w:val="both"/>
        <w:rPr>
          <w:sz w:val="22"/>
          <w:szCs w:val="22"/>
          <w:lang w:eastAsia="pl-PL"/>
        </w:rPr>
      </w:pPr>
      <w:r w:rsidRPr="00CC7B23">
        <w:rPr>
          <w:sz w:val="22"/>
          <w:szCs w:val="22"/>
          <w:lang w:eastAsia="pl-PL"/>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16F307E0" w14:textId="77777777" w:rsidR="00CC7B23" w:rsidRPr="00CC7B23" w:rsidRDefault="00CC7B23" w:rsidP="00DF280D">
      <w:pPr>
        <w:numPr>
          <w:ilvl w:val="1"/>
          <w:numId w:val="105"/>
        </w:numPr>
        <w:spacing w:line="259" w:lineRule="auto"/>
        <w:jc w:val="both"/>
        <w:rPr>
          <w:sz w:val="22"/>
          <w:szCs w:val="22"/>
          <w:lang w:eastAsia="pl-PL"/>
        </w:rPr>
      </w:pPr>
      <w:r w:rsidRPr="00CC7B23">
        <w:rPr>
          <w:sz w:val="22"/>
          <w:szCs w:val="22"/>
          <w:lang w:eastAsia="pl-PL"/>
        </w:rPr>
        <w:t>Zmiany sposobu spełnienia świadczenia:</w:t>
      </w:r>
    </w:p>
    <w:p w14:paraId="762D561B" w14:textId="62AE4D7A" w:rsidR="00A444AF" w:rsidRPr="00A444AF" w:rsidRDefault="00A444AF" w:rsidP="00DF280D">
      <w:pPr>
        <w:numPr>
          <w:ilvl w:val="2"/>
          <w:numId w:val="117"/>
        </w:numPr>
        <w:spacing w:line="259" w:lineRule="auto"/>
        <w:jc w:val="both"/>
        <w:rPr>
          <w:sz w:val="22"/>
          <w:szCs w:val="22"/>
          <w:lang w:eastAsia="pl-PL"/>
        </w:rPr>
      </w:pPr>
      <w:r w:rsidRPr="00A444AF">
        <w:rPr>
          <w:sz w:val="22"/>
          <w:szCs w:val="22"/>
          <w:lang w:eastAsia="pl-PL"/>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444D4956" w14:textId="77777777" w:rsidR="00A444AF" w:rsidRPr="00A444AF" w:rsidRDefault="00A444AF" w:rsidP="00DF280D">
      <w:pPr>
        <w:numPr>
          <w:ilvl w:val="2"/>
          <w:numId w:val="117"/>
        </w:numPr>
        <w:spacing w:line="259" w:lineRule="auto"/>
        <w:jc w:val="both"/>
        <w:rPr>
          <w:sz w:val="22"/>
          <w:szCs w:val="22"/>
          <w:lang w:eastAsia="pl-PL"/>
        </w:rPr>
      </w:pPr>
      <w:r w:rsidRPr="00A444AF">
        <w:rPr>
          <w:sz w:val="22"/>
          <w:szCs w:val="22"/>
          <w:lang w:eastAsia="pl-PL"/>
        </w:rPr>
        <w:t xml:space="preserve">zmiany dotyczące liczby lub parametrów sprzętu wykorzystywanego do realizacji Umowy lub wymagań w zakresie liczby lub kwalifikacji osób skierowanych do realizacji Umowy, związane </w:t>
      </w:r>
      <w:r w:rsidRPr="00A444AF">
        <w:rPr>
          <w:sz w:val="22"/>
          <w:szCs w:val="22"/>
          <w:lang w:eastAsia="pl-PL"/>
        </w:rPr>
        <w:lastRenderedPageBreak/>
        <w:t>z optymalizacją zamówienia po stronie Wykonawcy lub Zamawiającego dotyczącą technologii lub organizacji pod warunkiem:</w:t>
      </w:r>
    </w:p>
    <w:p w14:paraId="64034813" w14:textId="77777777" w:rsidR="00A444AF" w:rsidRPr="00A444AF" w:rsidRDefault="00A444AF" w:rsidP="00A444AF">
      <w:pPr>
        <w:spacing w:line="259" w:lineRule="auto"/>
        <w:ind w:left="1080"/>
        <w:jc w:val="both"/>
        <w:rPr>
          <w:sz w:val="22"/>
          <w:szCs w:val="22"/>
          <w:lang w:eastAsia="pl-PL"/>
        </w:rPr>
      </w:pPr>
      <w:r w:rsidRPr="00A444AF">
        <w:rPr>
          <w:sz w:val="22"/>
          <w:szCs w:val="22"/>
          <w:lang w:eastAsia="pl-PL"/>
        </w:rPr>
        <w:t>- obniżenia cen jednostkowych lub wartości Umowy</w:t>
      </w:r>
    </w:p>
    <w:p w14:paraId="6CF0E6F4" w14:textId="77777777" w:rsidR="00A444AF" w:rsidRPr="00A444AF" w:rsidRDefault="00A444AF" w:rsidP="00A444AF">
      <w:pPr>
        <w:spacing w:line="259" w:lineRule="auto"/>
        <w:ind w:left="1080"/>
        <w:jc w:val="both"/>
        <w:rPr>
          <w:sz w:val="22"/>
          <w:szCs w:val="22"/>
          <w:lang w:eastAsia="pl-PL"/>
        </w:rPr>
      </w:pPr>
      <w:r w:rsidRPr="00A444AF">
        <w:rPr>
          <w:sz w:val="22"/>
          <w:szCs w:val="22"/>
          <w:lang w:eastAsia="pl-PL"/>
        </w:rPr>
        <w:t>- braku zmiany przedmiotu i zakresu Umowy.</w:t>
      </w:r>
    </w:p>
    <w:p w14:paraId="70D9079D" w14:textId="77777777" w:rsidR="00A444AF" w:rsidRPr="00A444AF" w:rsidRDefault="00A444AF" w:rsidP="00DF280D">
      <w:pPr>
        <w:numPr>
          <w:ilvl w:val="2"/>
          <w:numId w:val="117"/>
        </w:numPr>
        <w:spacing w:line="259" w:lineRule="auto"/>
        <w:ind w:left="1077" w:hanging="357"/>
        <w:jc w:val="both"/>
        <w:rPr>
          <w:sz w:val="22"/>
          <w:szCs w:val="22"/>
          <w:lang w:eastAsia="pl-PL"/>
        </w:rPr>
      </w:pPr>
      <w:r w:rsidRPr="00A444AF">
        <w:rPr>
          <w:sz w:val="22"/>
          <w:szCs w:val="22"/>
          <w:lang w:eastAsia="pl-PL"/>
        </w:rPr>
        <w:t>dostosowanie do wymagań wynikających ze zmian przepisów prawa powszechnie obowiązującego,</w:t>
      </w:r>
    </w:p>
    <w:p w14:paraId="5105FE4E" w14:textId="77777777" w:rsidR="00A444AF" w:rsidRPr="00A444AF" w:rsidRDefault="00A444AF" w:rsidP="00DF280D">
      <w:pPr>
        <w:numPr>
          <w:ilvl w:val="2"/>
          <w:numId w:val="117"/>
        </w:numPr>
        <w:spacing w:line="259" w:lineRule="auto"/>
        <w:ind w:left="1077" w:hanging="357"/>
        <w:jc w:val="both"/>
        <w:rPr>
          <w:sz w:val="22"/>
          <w:szCs w:val="22"/>
          <w:lang w:eastAsia="pl-PL"/>
        </w:rPr>
      </w:pPr>
      <w:r w:rsidRPr="00A444AF">
        <w:rPr>
          <w:sz w:val="22"/>
          <w:szCs w:val="22"/>
          <w:lang w:eastAsia="pl-PL"/>
        </w:rPr>
        <w:t>pojawienie się na rynku nowej technologii, sprzętu lub metody realizacji usług, co wpływa na wystąpienie oszczędności lub usprawnienia realizacji Umowy,</w:t>
      </w:r>
    </w:p>
    <w:p w14:paraId="6DF9E24E" w14:textId="77777777" w:rsidR="00A444AF" w:rsidRPr="00A444AF" w:rsidRDefault="00A444AF" w:rsidP="00DF280D">
      <w:pPr>
        <w:numPr>
          <w:ilvl w:val="2"/>
          <w:numId w:val="117"/>
        </w:numPr>
        <w:spacing w:line="259" w:lineRule="auto"/>
        <w:ind w:left="1077" w:hanging="357"/>
        <w:jc w:val="both"/>
        <w:rPr>
          <w:sz w:val="22"/>
          <w:szCs w:val="22"/>
          <w:lang w:eastAsia="pl-PL"/>
        </w:rPr>
      </w:pPr>
      <w:r w:rsidRPr="00A444AF">
        <w:rPr>
          <w:sz w:val="22"/>
          <w:szCs w:val="22"/>
          <w:lang w:eastAsia="pl-PL"/>
        </w:rPr>
        <w:t>konieczność zmiany sprzętu wykorzystywanego do realizacji Umowy ze względu na niedostępność części zamiennych, serwisu lub materiałów eksploatacyjnych z przyczyn niezależnych od Wykonawcy, których nie można było wcześniej przewidzieć,</w:t>
      </w:r>
    </w:p>
    <w:p w14:paraId="266BC0B9" w14:textId="77777777" w:rsidR="00A444AF" w:rsidRPr="00A444AF" w:rsidRDefault="00A444AF" w:rsidP="00DF280D">
      <w:pPr>
        <w:numPr>
          <w:ilvl w:val="2"/>
          <w:numId w:val="117"/>
        </w:numPr>
        <w:spacing w:line="259" w:lineRule="auto"/>
        <w:jc w:val="both"/>
        <w:rPr>
          <w:sz w:val="22"/>
          <w:szCs w:val="22"/>
          <w:lang w:eastAsia="pl-PL"/>
        </w:rPr>
      </w:pPr>
      <w:r w:rsidRPr="00A444AF">
        <w:rPr>
          <w:sz w:val="22"/>
          <w:szCs w:val="22"/>
          <w:lang w:eastAsia="pl-PL"/>
        </w:rPr>
        <w:t>zmiany będące następstwem okoliczności leżących po stronie Zamawiającego, w szczególności wstrzymanie realizacji Umowy przez Zamawiającego ze względów technologicznych, organizacyjnych i ekonomicznych,</w:t>
      </w:r>
    </w:p>
    <w:p w14:paraId="0ECD52C0" w14:textId="77777777" w:rsidR="00A444AF" w:rsidRPr="00A444AF" w:rsidRDefault="00A444AF" w:rsidP="00DF280D">
      <w:pPr>
        <w:numPr>
          <w:ilvl w:val="2"/>
          <w:numId w:val="117"/>
        </w:numPr>
        <w:spacing w:line="259" w:lineRule="auto"/>
        <w:jc w:val="both"/>
        <w:rPr>
          <w:sz w:val="22"/>
          <w:szCs w:val="22"/>
          <w:lang w:eastAsia="pl-PL"/>
        </w:rPr>
      </w:pPr>
      <w:r w:rsidRPr="00A444AF">
        <w:rPr>
          <w:sz w:val="22"/>
          <w:szCs w:val="22"/>
          <w:lang w:eastAsia="pl-PL"/>
        </w:rPr>
        <w:t>Zmiany, o których mowa w lit. b) i d) nie mogą prowadzić do zwiększenia wynagrodzenia Wykonawcy. Zmiany, o których mowa w lit a), c), e) i f) mogą prowadzić do wzrostu wynagrodzenia Wykonawcy jedynie w wysokości poniesionych przez niego, udokumentowanych kosztów w związku z wprowadzeniem zmiany.</w:t>
      </w:r>
    </w:p>
    <w:p w14:paraId="1CDBD258" w14:textId="659C23FC" w:rsidR="00BD512E" w:rsidRPr="00A444AF" w:rsidRDefault="00BD512E" w:rsidP="00DF280D">
      <w:pPr>
        <w:pStyle w:val="Akapitzlist"/>
        <w:numPr>
          <w:ilvl w:val="1"/>
          <w:numId w:val="118"/>
        </w:numPr>
        <w:spacing w:line="259" w:lineRule="auto"/>
        <w:jc w:val="both"/>
        <w:rPr>
          <w:sz w:val="22"/>
          <w:szCs w:val="22"/>
        </w:rPr>
      </w:pPr>
      <w:r w:rsidRPr="00A444AF">
        <w:rPr>
          <w:rFonts w:cs="Calibri"/>
          <w:sz w:val="22"/>
          <w:szCs w:val="22"/>
        </w:rPr>
        <w:t>Zmiany</w:t>
      </w:r>
      <w:r w:rsidRPr="00A444AF">
        <w:rPr>
          <w:sz w:val="22"/>
          <w:szCs w:val="22"/>
        </w:rPr>
        <w:t xml:space="preserve"> zakresu rzeczowego zamówienia:</w:t>
      </w:r>
    </w:p>
    <w:p w14:paraId="5E99DE54" w14:textId="77777777" w:rsidR="00BD512E" w:rsidRPr="009F5FD3" w:rsidRDefault="00BD512E" w:rsidP="00EA612B">
      <w:pPr>
        <w:pStyle w:val="Akapitzlist"/>
        <w:numPr>
          <w:ilvl w:val="0"/>
          <w:numId w:val="12"/>
        </w:numPr>
        <w:ind w:left="709" w:hanging="283"/>
        <w:contextualSpacing/>
        <w:jc w:val="both"/>
        <w:rPr>
          <w:sz w:val="22"/>
          <w:szCs w:val="22"/>
        </w:rPr>
      </w:pPr>
      <w:r w:rsidRPr="009F5FD3">
        <w:rPr>
          <w:sz w:val="22"/>
          <w:szCs w:val="22"/>
        </w:rPr>
        <w:t>rozszerzenie katalogu części zamiennych/podzespołów możliwych do wymiany w maszynie/ urządzeniu/ podzespole, których przedmiot zamówienia dotyczy.</w:t>
      </w:r>
    </w:p>
    <w:p w14:paraId="021D368D" w14:textId="17B6114B" w:rsidR="00CC7B23" w:rsidRPr="009F5FD3" w:rsidRDefault="00CC7B23" w:rsidP="00EA612B">
      <w:pPr>
        <w:pStyle w:val="Akapitzlist"/>
        <w:numPr>
          <w:ilvl w:val="0"/>
          <w:numId w:val="12"/>
        </w:numPr>
        <w:spacing w:line="259" w:lineRule="auto"/>
        <w:contextualSpacing/>
        <w:jc w:val="both"/>
        <w:rPr>
          <w:sz w:val="22"/>
          <w:szCs w:val="22"/>
        </w:rPr>
      </w:pPr>
      <w:bookmarkStart w:id="322" w:name="_Hlk148344507"/>
      <w:r w:rsidRPr="009F5FD3">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323" w:name="_Hlk147848467"/>
      <w:r w:rsidRPr="009F5FD3">
        <w:rPr>
          <w:sz w:val="22"/>
          <w:szCs w:val="22"/>
        </w:rPr>
        <w:t xml:space="preserve">, </w:t>
      </w:r>
      <w:bookmarkEnd w:id="322"/>
      <w:bookmarkEnd w:id="323"/>
      <w:r w:rsidRPr="009F5FD3">
        <w:rPr>
          <w:sz w:val="22"/>
          <w:szCs w:val="22"/>
        </w:rPr>
        <w:t xml:space="preserve">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w:t>
      </w:r>
      <w:r w:rsidR="00022F06" w:rsidRPr="009F5FD3">
        <w:rPr>
          <w:sz w:val="22"/>
          <w:szCs w:val="22"/>
        </w:rPr>
        <w:t>9</w:t>
      </w:r>
      <w:r w:rsidRPr="009F5FD3">
        <w:rPr>
          <w:sz w:val="22"/>
          <w:szCs w:val="22"/>
        </w:rPr>
        <w:t xml:space="preserve"> Umowy,</w:t>
      </w:r>
    </w:p>
    <w:p w14:paraId="390582AD" w14:textId="6EE8A92C" w:rsidR="00A444AF" w:rsidRPr="00DF280D" w:rsidRDefault="00CC7B23" w:rsidP="00DF280D">
      <w:pPr>
        <w:pStyle w:val="Akapitzlist"/>
        <w:numPr>
          <w:ilvl w:val="0"/>
          <w:numId w:val="12"/>
        </w:numPr>
        <w:contextualSpacing/>
        <w:jc w:val="both"/>
        <w:rPr>
          <w:sz w:val="22"/>
          <w:szCs w:val="22"/>
        </w:rPr>
      </w:pPr>
      <w:r w:rsidRPr="009F5FD3">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w:t>
      </w:r>
      <w:r w:rsidR="00022F06" w:rsidRPr="009F5FD3">
        <w:rPr>
          <w:sz w:val="22"/>
          <w:szCs w:val="22"/>
        </w:rPr>
        <w:t>9</w:t>
      </w:r>
      <w:r w:rsidRPr="009F5FD3">
        <w:rPr>
          <w:sz w:val="22"/>
          <w:szCs w:val="22"/>
        </w:rPr>
        <w:t xml:space="preserve"> </w:t>
      </w:r>
      <w:r w:rsidRPr="00915AAE">
        <w:rPr>
          <w:sz w:val="22"/>
          <w:szCs w:val="22"/>
        </w:rPr>
        <w:t xml:space="preserve">Umowy. </w:t>
      </w:r>
    </w:p>
    <w:p w14:paraId="1C73CBF8" w14:textId="25AEABE7" w:rsidR="00CC7B23" w:rsidRPr="00915AAE" w:rsidRDefault="00BD512E" w:rsidP="00DF280D">
      <w:pPr>
        <w:numPr>
          <w:ilvl w:val="0"/>
          <w:numId w:val="89"/>
        </w:numPr>
        <w:spacing w:before="20"/>
        <w:jc w:val="both"/>
        <w:rPr>
          <w:color w:val="000000"/>
          <w:sz w:val="22"/>
          <w:szCs w:val="22"/>
        </w:rPr>
      </w:pPr>
      <w:r w:rsidRPr="00915AAE">
        <w:rPr>
          <w:color w:val="000000"/>
          <w:sz w:val="22"/>
          <w:szCs w:val="22"/>
        </w:rPr>
        <w:t xml:space="preserve">W przypadkach, takich jak m.in. sprzedaż do Oddziałów Polskiej Grupy Górniczej S. A. nowych urządzeń, modyfikacja części i elementów, wprowadzenie dodatkowego wyposażenia do już istniejących maszyn, Strony dopuszczają modyfikacje załączonych cenników poprzez dopisanie nowych pozycji cennikowych w formie aneksu do umowy. </w:t>
      </w:r>
      <w:bookmarkStart w:id="324" w:name="_Hlk160703092"/>
      <w:r w:rsidR="004340C0" w:rsidRPr="00915AAE">
        <w:rPr>
          <w:color w:val="000000"/>
          <w:sz w:val="22"/>
          <w:szCs w:val="22"/>
        </w:rPr>
        <w:t>Wprowadzenie dodatkowego</w:t>
      </w:r>
      <w:r w:rsidRPr="00915AAE">
        <w:rPr>
          <w:color w:val="000000"/>
          <w:sz w:val="22"/>
          <w:szCs w:val="22"/>
        </w:rPr>
        <w:t xml:space="preserve"> </w:t>
      </w:r>
      <w:bookmarkEnd w:id="324"/>
      <w:r w:rsidRPr="00915AAE">
        <w:rPr>
          <w:color w:val="000000"/>
          <w:sz w:val="22"/>
          <w:szCs w:val="22"/>
        </w:rPr>
        <w:t xml:space="preserve">cennika nie podwyższa wartości ogółem umowy. W przypadku gdy w trakcie świadczenia usług serwisowych przez Wykonawcę zajdzie konieczność wymiany części lub podzespołów nieujętych w cenniku do zawartej umowy serwisowej, ze względu na wyjątkową sytuację i konieczność natychmiastowego wykonania usługi, świadczenie usług serwisowych w zakresie przedmiotowych części i podzespołów będzie odbywać się w oparciu </w:t>
      </w:r>
      <w:r w:rsidR="00D81698">
        <w:rPr>
          <w:color w:val="000000"/>
          <w:sz w:val="22"/>
          <w:szCs w:val="22"/>
        </w:rPr>
        <w:br/>
      </w:r>
      <w:r w:rsidRPr="00915AAE">
        <w:rPr>
          <w:color w:val="000000"/>
          <w:sz w:val="22"/>
          <w:szCs w:val="22"/>
        </w:rPr>
        <w:t xml:space="preserve">o realizowaną </w:t>
      </w:r>
      <w:r w:rsidR="00847150" w:rsidRPr="00915AAE">
        <w:rPr>
          <w:color w:val="000000"/>
          <w:sz w:val="22"/>
          <w:szCs w:val="22"/>
        </w:rPr>
        <w:t>U</w:t>
      </w:r>
      <w:r w:rsidRPr="00915AAE">
        <w:rPr>
          <w:color w:val="000000"/>
          <w:sz w:val="22"/>
          <w:szCs w:val="22"/>
        </w:rPr>
        <w:t xml:space="preserve">mowę poprzez </w:t>
      </w:r>
      <w:r w:rsidR="00250D36" w:rsidRPr="00915AAE">
        <w:rPr>
          <w:color w:val="000000"/>
          <w:sz w:val="22"/>
          <w:szCs w:val="22"/>
        </w:rPr>
        <w:t xml:space="preserve">wprowadzenie dodatkowego </w:t>
      </w:r>
      <w:r w:rsidRPr="00915AAE">
        <w:rPr>
          <w:color w:val="000000"/>
          <w:sz w:val="22"/>
          <w:szCs w:val="22"/>
        </w:rPr>
        <w:t xml:space="preserve">cennika. </w:t>
      </w:r>
    </w:p>
    <w:p w14:paraId="3E65136F" w14:textId="4077A3F3" w:rsidR="00BD512E" w:rsidRPr="00915AAE" w:rsidRDefault="00BD512E" w:rsidP="00DF280D">
      <w:pPr>
        <w:numPr>
          <w:ilvl w:val="0"/>
          <w:numId w:val="89"/>
        </w:numPr>
        <w:spacing w:before="20"/>
        <w:jc w:val="both"/>
        <w:rPr>
          <w:color w:val="000000"/>
          <w:sz w:val="22"/>
          <w:szCs w:val="22"/>
        </w:rPr>
      </w:pPr>
      <w:r w:rsidRPr="00915AAE">
        <w:rPr>
          <w:color w:val="000000"/>
          <w:sz w:val="22"/>
          <w:szCs w:val="22"/>
        </w:rPr>
        <w:t xml:space="preserve"> </w:t>
      </w:r>
      <w:r w:rsidR="009F3908" w:rsidRPr="00915AAE">
        <w:rPr>
          <w:sz w:val="22"/>
          <w:szCs w:val="22"/>
        </w:rPr>
        <w:t>D</w:t>
      </w:r>
      <w:r w:rsidRPr="00915AAE">
        <w:rPr>
          <w:sz w:val="22"/>
          <w:szCs w:val="22"/>
        </w:rPr>
        <w:t>opuszcza</w:t>
      </w:r>
      <w:r w:rsidRPr="00915AAE">
        <w:rPr>
          <w:color w:val="000000"/>
          <w:sz w:val="22"/>
          <w:szCs w:val="22"/>
        </w:rPr>
        <w:t xml:space="preserve"> </w:t>
      </w:r>
      <w:r w:rsidR="00250D36" w:rsidRPr="00915AAE">
        <w:rPr>
          <w:color w:val="000000"/>
          <w:sz w:val="22"/>
          <w:szCs w:val="22"/>
        </w:rPr>
        <w:t xml:space="preserve">się </w:t>
      </w:r>
      <w:r w:rsidRPr="00915AAE">
        <w:rPr>
          <w:color w:val="000000"/>
          <w:sz w:val="22"/>
          <w:szCs w:val="22"/>
        </w:rPr>
        <w:t>zmianę zapisów umownych polegającą na rozszerzeniu cennika po spełnieniu następujących okoliczności:</w:t>
      </w:r>
    </w:p>
    <w:p w14:paraId="46A762DD" w14:textId="77777777" w:rsidR="00BD512E" w:rsidRPr="00915AAE" w:rsidRDefault="00BD512E" w:rsidP="00EA612B">
      <w:pPr>
        <w:widowControl w:val="0"/>
        <w:numPr>
          <w:ilvl w:val="0"/>
          <w:numId w:val="17"/>
        </w:numPr>
        <w:autoSpaceDN w:val="0"/>
        <w:ind w:left="567" w:hanging="283"/>
        <w:jc w:val="both"/>
        <w:textAlignment w:val="baseline"/>
        <w:rPr>
          <w:color w:val="000000"/>
          <w:sz w:val="22"/>
          <w:szCs w:val="22"/>
        </w:rPr>
      </w:pPr>
      <w:r w:rsidRPr="00915AAE">
        <w:rPr>
          <w:color w:val="000000"/>
          <w:sz w:val="22"/>
          <w:szCs w:val="22"/>
        </w:rPr>
        <w:t>w trakcie wykonywania usługi zajdzie konieczność użycia części zamiennej lub zrealizowania czynności serwisowej nieujętej w cenniku,</w:t>
      </w:r>
    </w:p>
    <w:p w14:paraId="1E889473" w14:textId="2D37A100" w:rsidR="00BD512E" w:rsidRPr="00915AAE" w:rsidRDefault="00BD512E" w:rsidP="00EA612B">
      <w:pPr>
        <w:widowControl w:val="0"/>
        <w:numPr>
          <w:ilvl w:val="0"/>
          <w:numId w:val="17"/>
        </w:numPr>
        <w:autoSpaceDN w:val="0"/>
        <w:ind w:left="567" w:hanging="283"/>
        <w:jc w:val="both"/>
        <w:textAlignment w:val="baseline"/>
        <w:rPr>
          <w:color w:val="000000"/>
          <w:sz w:val="22"/>
          <w:szCs w:val="22"/>
        </w:rPr>
      </w:pPr>
      <w:r w:rsidRPr="00915AAE">
        <w:rPr>
          <w:color w:val="000000"/>
          <w:sz w:val="22"/>
          <w:szCs w:val="22"/>
        </w:rPr>
        <w:t>wartość użytej części zamiennej nie przekracza kwoty 1</w:t>
      </w:r>
      <w:r w:rsidR="00AD478A" w:rsidRPr="00915AAE">
        <w:rPr>
          <w:color w:val="000000"/>
          <w:sz w:val="22"/>
          <w:szCs w:val="22"/>
        </w:rPr>
        <w:t>2 0</w:t>
      </w:r>
      <w:r w:rsidRPr="00915AAE">
        <w:rPr>
          <w:color w:val="000000"/>
          <w:sz w:val="22"/>
          <w:szCs w:val="22"/>
        </w:rPr>
        <w:t>00,00 zł</w:t>
      </w:r>
    </w:p>
    <w:p w14:paraId="78B3C349" w14:textId="5E1F5697" w:rsidR="00BD512E" w:rsidRPr="00915AAE" w:rsidRDefault="00BD512E" w:rsidP="00EA612B">
      <w:pPr>
        <w:widowControl w:val="0"/>
        <w:numPr>
          <w:ilvl w:val="0"/>
          <w:numId w:val="17"/>
        </w:numPr>
        <w:autoSpaceDN w:val="0"/>
        <w:ind w:left="567" w:hanging="283"/>
        <w:jc w:val="both"/>
        <w:textAlignment w:val="baseline"/>
        <w:rPr>
          <w:color w:val="000000"/>
          <w:sz w:val="22"/>
          <w:szCs w:val="22"/>
        </w:rPr>
      </w:pPr>
      <w:r w:rsidRPr="00915AAE">
        <w:rPr>
          <w:color w:val="000000"/>
          <w:sz w:val="22"/>
          <w:szCs w:val="22"/>
        </w:rPr>
        <w:t xml:space="preserve">suma wartości użytych części lub czynności serwisowych w okresie realizacji </w:t>
      </w:r>
      <w:r w:rsidR="00847150" w:rsidRPr="00915AAE">
        <w:rPr>
          <w:color w:val="000000"/>
          <w:sz w:val="22"/>
          <w:szCs w:val="22"/>
        </w:rPr>
        <w:t>U</w:t>
      </w:r>
      <w:r w:rsidRPr="00915AAE">
        <w:rPr>
          <w:color w:val="000000"/>
          <w:sz w:val="22"/>
          <w:szCs w:val="22"/>
        </w:rPr>
        <w:t xml:space="preserve">mowy nie przekroczy 10% wartości </w:t>
      </w:r>
      <w:r w:rsidR="00847150" w:rsidRPr="00915AAE">
        <w:rPr>
          <w:color w:val="000000"/>
          <w:sz w:val="22"/>
          <w:szCs w:val="22"/>
        </w:rPr>
        <w:t>U</w:t>
      </w:r>
      <w:r w:rsidRPr="00915AAE">
        <w:rPr>
          <w:color w:val="000000"/>
          <w:sz w:val="22"/>
          <w:szCs w:val="22"/>
        </w:rPr>
        <w:t>mowy</w:t>
      </w:r>
    </w:p>
    <w:p w14:paraId="2357BA9D" w14:textId="47E85176" w:rsidR="00BD512E" w:rsidRPr="00915AAE" w:rsidRDefault="00BD512E" w:rsidP="00EA612B">
      <w:pPr>
        <w:widowControl w:val="0"/>
        <w:numPr>
          <w:ilvl w:val="0"/>
          <w:numId w:val="17"/>
        </w:numPr>
        <w:autoSpaceDN w:val="0"/>
        <w:ind w:left="567" w:hanging="283"/>
        <w:jc w:val="both"/>
        <w:textAlignment w:val="baseline"/>
        <w:rPr>
          <w:color w:val="000000"/>
          <w:sz w:val="22"/>
          <w:szCs w:val="22"/>
        </w:rPr>
      </w:pPr>
      <w:r w:rsidRPr="00915AAE">
        <w:rPr>
          <w:color w:val="000000"/>
          <w:sz w:val="22"/>
          <w:szCs w:val="22"/>
        </w:rPr>
        <w:t xml:space="preserve">poszerzenie cennika nie podwyższa wartości </w:t>
      </w:r>
      <w:r w:rsidR="00460FE9" w:rsidRPr="00915AAE">
        <w:rPr>
          <w:color w:val="000000"/>
          <w:sz w:val="22"/>
          <w:szCs w:val="22"/>
        </w:rPr>
        <w:t>U</w:t>
      </w:r>
      <w:r w:rsidRPr="00915AAE">
        <w:rPr>
          <w:color w:val="000000"/>
          <w:sz w:val="22"/>
          <w:szCs w:val="22"/>
        </w:rPr>
        <w:t>mowy ogółem</w:t>
      </w:r>
    </w:p>
    <w:p w14:paraId="1174C1F1" w14:textId="683B1A21" w:rsidR="00CC7B23" w:rsidRPr="00915AAE" w:rsidRDefault="00BF46AB" w:rsidP="00EA612B">
      <w:pPr>
        <w:widowControl w:val="0"/>
        <w:numPr>
          <w:ilvl w:val="0"/>
          <w:numId w:val="17"/>
        </w:numPr>
        <w:autoSpaceDN w:val="0"/>
        <w:ind w:left="567" w:hanging="283"/>
        <w:jc w:val="both"/>
        <w:textAlignment w:val="baseline"/>
        <w:rPr>
          <w:color w:val="000000"/>
          <w:sz w:val="22"/>
          <w:szCs w:val="22"/>
        </w:rPr>
      </w:pPr>
      <w:r w:rsidRPr="00915AAE">
        <w:rPr>
          <w:color w:val="000000"/>
          <w:sz w:val="22"/>
          <w:szCs w:val="22"/>
        </w:rPr>
        <w:t xml:space="preserve">rozszerzenie cennika nie wymaga formy aneksu i </w:t>
      </w:r>
      <w:r w:rsidR="00BD512E" w:rsidRPr="00915AAE">
        <w:rPr>
          <w:color w:val="000000"/>
          <w:sz w:val="22"/>
          <w:szCs w:val="22"/>
        </w:rPr>
        <w:t xml:space="preserve">następuje poprzez aktualizację cennika części zamiennych stanowiących załącznik do </w:t>
      </w:r>
      <w:r w:rsidR="009F3908" w:rsidRPr="00915AAE">
        <w:rPr>
          <w:color w:val="000000"/>
          <w:sz w:val="22"/>
          <w:szCs w:val="22"/>
        </w:rPr>
        <w:t>U</w:t>
      </w:r>
      <w:r w:rsidR="00BD512E" w:rsidRPr="00915AAE">
        <w:rPr>
          <w:color w:val="000000"/>
          <w:sz w:val="22"/>
          <w:szCs w:val="22"/>
        </w:rPr>
        <w:t xml:space="preserve">mowy. Dla ważności zmiany wystarczający jest Protokół uzgodnień, podpisany przez upoważnionych przedstawicieli Zamawiającego wskazanych w </w:t>
      </w:r>
      <w:r w:rsidR="00D71F90" w:rsidRPr="00915AAE">
        <w:rPr>
          <w:color w:val="000000"/>
          <w:sz w:val="22"/>
          <w:szCs w:val="22"/>
        </w:rPr>
        <w:t>U</w:t>
      </w:r>
      <w:r w:rsidR="00BD512E" w:rsidRPr="00915AAE">
        <w:rPr>
          <w:color w:val="000000"/>
          <w:sz w:val="22"/>
          <w:szCs w:val="22"/>
        </w:rPr>
        <w:t>mowie.</w:t>
      </w:r>
    </w:p>
    <w:p w14:paraId="50C34BE0" w14:textId="16DE12C8" w:rsidR="00912311" w:rsidRPr="00DF280D" w:rsidRDefault="00DF280D" w:rsidP="00DF280D">
      <w:pPr>
        <w:pStyle w:val="Akapitzlist"/>
        <w:numPr>
          <w:ilvl w:val="0"/>
          <w:numId w:val="89"/>
        </w:numPr>
        <w:rPr>
          <w:sz w:val="22"/>
          <w:szCs w:val="22"/>
        </w:rPr>
      </w:pPr>
      <w:r w:rsidRPr="00DF280D">
        <w:rPr>
          <w:sz w:val="22"/>
          <w:szCs w:val="22"/>
        </w:rPr>
        <w:lastRenderedPageBreak/>
        <w:t>Nie wymagają aneksu a jedynie poinformowania drugiej strony:</w:t>
      </w:r>
    </w:p>
    <w:p w14:paraId="00F49716" w14:textId="77777777" w:rsidR="00DF280D" w:rsidRPr="00DF280D" w:rsidRDefault="00DF280D" w:rsidP="00DF280D">
      <w:pPr>
        <w:pStyle w:val="Akapitzlist"/>
        <w:numPr>
          <w:ilvl w:val="0"/>
          <w:numId w:val="119"/>
        </w:numPr>
        <w:contextualSpacing/>
        <w:jc w:val="both"/>
        <w:rPr>
          <w:sz w:val="22"/>
          <w:szCs w:val="22"/>
        </w:rPr>
      </w:pPr>
      <w:bookmarkStart w:id="325" w:name="_Hlk147848517"/>
      <w:r w:rsidRPr="00DF280D">
        <w:rPr>
          <w:sz w:val="22"/>
          <w:szCs w:val="22"/>
        </w:rPr>
        <w:t>zmiana zasad dokonywania odbiorów świadczonych usług, jeśli nie zmniejszy to zasad bezpieczeństwa i nie spowoduje zwiększenia kosztów dokonywania odbiorów, które obciążałyby Zamawiającego,</w:t>
      </w:r>
    </w:p>
    <w:p w14:paraId="4254DF90" w14:textId="77777777" w:rsidR="00DF280D" w:rsidRPr="00DF280D" w:rsidRDefault="00DF280D" w:rsidP="00DF280D">
      <w:pPr>
        <w:pStyle w:val="Akapitzlist"/>
        <w:numPr>
          <w:ilvl w:val="0"/>
          <w:numId w:val="119"/>
        </w:numPr>
        <w:contextualSpacing/>
        <w:jc w:val="both"/>
        <w:rPr>
          <w:sz w:val="22"/>
          <w:szCs w:val="22"/>
        </w:rPr>
      </w:pPr>
      <w:bookmarkStart w:id="326" w:name="_Hlk221190342"/>
      <w:bookmarkEnd w:id="325"/>
      <w:r w:rsidRPr="00DF280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326"/>
    <w:p w14:paraId="4D117679" w14:textId="0D054141" w:rsidR="00DF280D" w:rsidRPr="00DF280D" w:rsidRDefault="00DF280D" w:rsidP="00DF280D">
      <w:pPr>
        <w:pStyle w:val="Akapitzlist"/>
        <w:numPr>
          <w:ilvl w:val="0"/>
          <w:numId w:val="119"/>
        </w:numPr>
        <w:contextualSpacing/>
        <w:jc w:val="both"/>
        <w:rPr>
          <w:sz w:val="22"/>
          <w:szCs w:val="22"/>
        </w:rPr>
      </w:pPr>
      <w:r w:rsidRPr="00DF280D">
        <w:rPr>
          <w:sz w:val="22"/>
          <w:szCs w:val="22"/>
        </w:rPr>
        <w:t xml:space="preserve">zmiana nazwy lokalizacji miejsca świadczenia na skutek utworzenia, zmiany lub likwidacji Oddziału/Ruchu, w ramach struktur PGG S.A., w związku ze zmianami organizacyjnymi </w:t>
      </w:r>
      <w:r>
        <w:rPr>
          <w:sz w:val="22"/>
          <w:szCs w:val="22"/>
        </w:rPr>
        <w:br/>
      </w:r>
      <w:r w:rsidRPr="00DF280D">
        <w:rPr>
          <w:sz w:val="22"/>
          <w:szCs w:val="22"/>
        </w:rPr>
        <w:t>w Spółce,</w:t>
      </w:r>
    </w:p>
    <w:p w14:paraId="2C07691C" w14:textId="25AC1510" w:rsidR="00912311" w:rsidRPr="00915AAE" w:rsidRDefault="00912311" w:rsidP="00DF280D">
      <w:pPr>
        <w:pStyle w:val="Akapitzlist"/>
        <w:numPr>
          <w:ilvl w:val="0"/>
          <w:numId w:val="119"/>
        </w:numPr>
        <w:spacing w:line="259" w:lineRule="auto"/>
        <w:contextualSpacing/>
        <w:jc w:val="both"/>
        <w:rPr>
          <w:sz w:val="22"/>
          <w:szCs w:val="22"/>
        </w:rPr>
      </w:pPr>
      <w:r w:rsidRPr="00915AAE">
        <w:rPr>
          <w:sz w:val="22"/>
          <w:szCs w:val="22"/>
        </w:rPr>
        <w:t xml:space="preserve">zmiana lub wprowadzenie nowego Podwykonawcy </w:t>
      </w:r>
      <w:r w:rsidR="00022F06" w:rsidRPr="00915AAE">
        <w:rPr>
          <w:sz w:val="22"/>
          <w:szCs w:val="22"/>
        </w:rPr>
        <w:t>(§</w:t>
      </w:r>
      <w:r w:rsidR="0014344D" w:rsidRPr="00915AAE">
        <w:rPr>
          <w:sz w:val="22"/>
          <w:szCs w:val="22"/>
        </w:rPr>
        <w:t>9</w:t>
      </w:r>
      <w:r w:rsidR="00022F06" w:rsidRPr="00915AAE">
        <w:rPr>
          <w:sz w:val="22"/>
          <w:szCs w:val="22"/>
        </w:rPr>
        <w:t xml:space="preserve"> ust. 13),</w:t>
      </w:r>
    </w:p>
    <w:p w14:paraId="33582B3E" w14:textId="25E42668" w:rsidR="00912311" w:rsidRPr="00915AAE" w:rsidRDefault="00912311" w:rsidP="00DF280D">
      <w:pPr>
        <w:pStyle w:val="Akapitzlist"/>
        <w:numPr>
          <w:ilvl w:val="0"/>
          <w:numId w:val="119"/>
        </w:numPr>
        <w:jc w:val="both"/>
        <w:rPr>
          <w:sz w:val="22"/>
          <w:szCs w:val="22"/>
        </w:rPr>
      </w:pPr>
      <w:r w:rsidRPr="00915AAE">
        <w:rPr>
          <w:sz w:val="22"/>
          <w:szCs w:val="22"/>
        </w:rPr>
        <w:t xml:space="preserve">zmiana osób odpowiedzialnych za nadzór </w:t>
      </w:r>
      <w:r w:rsidR="00022F06" w:rsidRPr="00915AAE">
        <w:rPr>
          <w:sz w:val="22"/>
          <w:szCs w:val="22"/>
        </w:rPr>
        <w:t>(§1</w:t>
      </w:r>
      <w:r w:rsidR="0014344D" w:rsidRPr="00915AAE">
        <w:rPr>
          <w:sz w:val="22"/>
          <w:szCs w:val="22"/>
        </w:rPr>
        <w:t>0</w:t>
      </w:r>
      <w:r w:rsidR="00022F06" w:rsidRPr="00915AAE">
        <w:rPr>
          <w:sz w:val="22"/>
          <w:szCs w:val="22"/>
        </w:rPr>
        <w:t xml:space="preserve"> ust. </w:t>
      </w:r>
      <w:r w:rsidR="0014344D" w:rsidRPr="00915AAE">
        <w:rPr>
          <w:sz w:val="22"/>
          <w:szCs w:val="22"/>
        </w:rPr>
        <w:t>2</w:t>
      </w:r>
      <w:r w:rsidR="00022F06" w:rsidRPr="00915AAE">
        <w:rPr>
          <w:sz w:val="22"/>
          <w:szCs w:val="22"/>
        </w:rPr>
        <w:t>),</w:t>
      </w:r>
    </w:p>
    <w:p w14:paraId="587FBBB8" w14:textId="2465F899" w:rsidR="00912311" w:rsidRPr="009D4A76" w:rsidRDefault="00912311" w:rsidP="00DF280D">
      <w:pPr>
        <w:pStyle w:val="Akapitzlist"/>
        <w:numPr>
          <w:ilvl w:val="0"/>
          <w:numId w:val="119"/>
        </w:numPr>
        <w:jc w:val="both"/>
        <w:rPr>
          <w:i/>
          <w:iCs/>
          <w:sz w:val="22"/>
          <w:szCs w:val="22"/>
        </w:rPr>
      </w:pPr>
      <w:r w:rsidRPr="00915AAE">
        <w:rPr>
          <w:sz w:val="22"/>
          <w:szCs w:val="22"/>
        </w:rPr>
        <w:t xml:space="preserve">zmiana terminu </w:t>
      </w:r>
      <w:r w:rsidRPr="009D4A76">
        <w:rPr>
          <w:sz w:val="22"/>
          <w:szCs w:val="22"/>
        </w:rPr>
        <w:t>realizacji w związku z wystąpieniem siły wyższej, wg zasad określonych w §</w:t>
      </w:r>
      <w:r w:rsidR="00306767" w:rsidRPr="009D4A76">
        <w:rPr>
          <w:sz w:val="22"/>
          <w:szCs w:val="22"/>
        </w:rPr>
        <w:t>20</w:t>
      </w:r>
      <w:r w:rsidR="00022F06" w:rsidRPr="009D4A76">
        <w:rPr>
          <w:sz w:val="22"/>
          <w:szCs w:val="22"/>
        </w:rPr>
        <w:t xml:space="preserve"> ust.4.</w:t>
      </w:r>
      <w:r w:rsidRPr="009D4A76">
        <w:rPr>
          <w:sz w:val="22"/>
          <w:szCs w:val="22"/>
        </w:rPr>
        <w:t>.</w:t>
      </w:r>
    </w:p>
    <w:p w14:paraId="375165A6" w14:textId="56A47A31" w:rsidR="00912311" w:rsidRPr="009D4A76" w:rsidRDefault="00912311" w:rsidP="00DF280D">
      <w:pPr>
        <w:pStyle w:val="Akapitzlist"/>
        <w:numPr>
          <w:ilvl w:val="0"/>
          <w:numId w:val="119"/>
        </w:numPr>
        <w:jc w:val="both"/>
        <w:rPr>
          <w:rFonts w:eastAsiaTheme="minorHAnsi"/>
          <w:sz w:val="22"/>
          <w:szCs w:val="22"/>
        </w:rPr>
      </w:pPr>
      <w:r w:rsidRPr="009D4A76">
        <w:rPr>
          <w:rFonts w:eastAsiaTheme="minorHAnsi"/>
          <w:sz w:val="22"/>
          <w:szCs w:val="22"/>
        </w:rPr>
        <w:t>zmniejszenie wynagrodzenia wykonawcy w związku z wypowiedzeniem umowy w części, o</w:t>
      </w:r>
      <w:r w:rsidR="00306767" w:rsidRPr="009D4A76">
        <w:rPr>
          <w:rFonts w:eastAsiaTheme="minorHAnsi"/>
          <w:sz w:val="22"/>
          <w:szCs w:val="22"/>
        </w:rPr>
        <w:t> </w:t>
      </w:r>
      <w:r w:rsidRPr="009D4A76">
        <w:rPr>
          <w:rFonts w:eastAsiaTheme="minorHAnsi"/>
          <w:sz w:val="22"/>
          <w:szCs w:val="22"/>
        </w:rPr>
        <w:t>którym mowa w §1</w:t>
      </w:r>
      <w:r w:rsidR="009822DF" w:rsidRPr="009D4A76">
        <w:rPr>
          <w:rFonts w:eastAsiaTheme="minorHAnsi"/>
          <w:sz w:val="22"/>
          <w:szCs w:val="22"/>
        </w:rPr>
        <w:t>3</w:t>
      </w:r>
      <w:r w:rsidRPr="009D4A76">
        <w:rPr>
          <w:rFonts w:eastAsiaTheme="minorHAnsi"/>
          <w:sz w:val="22"/>
          <w:szCs w:val="22"/>
        </w:rPr>
        <w:t xml:space="preserve"> ust.8 pkt 2</w:t>
      </w:r>
      <w:r w:rsidR="00514102">
        <w:rPr>
          <w:rFonts w:eastAsiaTheme="minorHAnsi"/>
          <w:sz w:val="22"/>
          <w:szCs w:val="22"/>
        </w:rPr>
        <w:t>)</w:t>
      </w:r>
      <w:r w:rsidRPr="009D4A76">
        <w:rPr>
          <w:rFonts w:eastAsiaTheme="minorHAnsi"/>
          <w:sz w:val="22"/>
          <w:szCs w:val="22"/>
        </w:rPr>
        <w:t>. Wynagrodzenie zostanie obniżone proporcjonalnie (zgodnie z matematycznymi zasadami zaokrąglania, do pełnych groszy)</w:t>
      </w:r>
      <w:r w:rsidR="00A34FA5" w:rsidRPr="009D4A76">
        <w:t xml:space="preserve"> </w:t>
      </w:r>
      <w:r w:rsidR="00A34FA5" w:rsidRPr="009D4A76">
        <w:rPr>
          <w:rFonts w:eastAsiaTheme="minorHAnsi"/>
          <w:sz w:val="22"/>
          <w:szCs w:val="22"/>
        </w:rPr>
        <w:t xml:space="preserve">do ilości ruchów wskazanych </w:t>
      </w:r>
      <w:r w:rsidR="009B2DD7" w:rsidRPr="009D4A76">
        <w:rPr>
          <w:rFonts w:eastAsiaTheme="minorHAnsi"/>
          <w:sz w:val="22"/>
          <w:szCs w:val="22"/>
        </w:rPr>
        <w:br/>
      </w:r>
      <w:r w:rsidR="00A34FA5" w:rsidRPr="009D4A76">
        <w:rPr>
          <w:rFonts w:eastAsiaTheme="minorHAnsi"/>
          <w:sz w:val="22"/>
          <w:szCs w:val="22"/>
        </w:rPr>
        <w:t>w Załączniku nr 1,</w:t>
      </w:r>
      <w:r w:rsidR="009B2DD7" w:rsidRPr="009D4A76">
        <w:t xml:space="preserve"> Części II </w:t>
      </w:r>
      <w:r w:rsidR="009B2DD7" w:rsidRPr="009D4A76">
        <w:rPr>
          <w:rFonts w:eastAsiaTheme="minorHAnsi"/>
          <w:sz w:val="22"/>
          <w:szCs w:val="22"/>
        </w:rPr>
        <w:t>Rejon realizacji zamówienia.</w:t>
      </w:r>
    </w:p>
    <w:p w14:paraId="5B838225" w14:textId="24B9F553" w:rsidR="009F5FD3" w:rsidRPr="009D4A76" w:rsidRDefault="00912311" w:rsidP="00DF280D">
      <w:pPr>
        <w:pStyle w:val="Akapitzlist"/>
        <w:keepNext/>
        <w:numPr>
          <w:ilvl w:val="0"/>
          <w:numId w:val="119"/>
        </w:numPr>
        <w:tabs>
          <w:tab w:val="left" w:pos="720"/>
        </w:tabs>
        <w:snapToGrid w:val="0"/>
        <w:spacing w:line="259" w:lineRule="auto"/>
        <w:contextualSpacing/>
        <w:jc w:val="both"/>
        <w:outlineLvl w:val="1"/>
        <w:rPr>
          <w:szCs w:val="28"/>
        </w:rPr>
      </w:pPr>
      <w:bookmarkStart w:id="327" w:name="_Toc226711435"/>
      <w:bookmarkStart w:id="328" w:name="_Toc226712508"/>
      <w:bookmarkStart w:id="329" w:name="_Toc226712620"/>
      <w:bookmarkStart w:id="330" w:name="_Toc231885787"/>
      <w:bookmarkStart w:id="331" w:name="_Toc243646333"/>
      <w:bookmarkStart w:id="332" w:name="_Toc243905585"/>
      <w:r w:rsidRPr="009D4A76">
        <w:rPr>
          <w:sz w:val="22"/>
          <w:szCs w:val="22"/>
        </w:rPr>
        <w:t>wydłużenie terminu realizacji nie dłużej niż o 6 miesięcy, w przypadku gdy nie została wykorzystana wartość Umowy (§</w:t>
      </w:r>
      <w:r w:rsidR="00DF280D">
        <w:rPr>
          <w:sz w:val="22"/>
          <w:szCs w:val="22"/>
        </w:rPr>
        <w:t>5</w:t>
      </w:r>
      <w:r w:rsidRPr="009D4A76">
        <w:rPr>
          <w:sz w:val="22"/>
          <w:szCs w:val="22"/>
        </w:rPr>
        <w:t xml:space="preserve"> ust. </w:t>
      </w:r>
      <w:r w:rsidR="00DF280D">
        <w:rPr>
          <w:sz w:val="22"/>
          <w:szCs w:val="22"/>
        </w:rPr>
        <w:t>3</w:t>
      </w:r>
      <w:bookmarkEnd w:id="321"/>
      <w:bookmarkEnd w:id="327"/>
      <w:bookmarkEnd w:id="328"/>
      <w:bookmarkEnd w:id="329"/>
      <w:bookmarkEnd w:id="330"/>
      <w:r w:rsidR="00DF280D">
        <w:rPr>
          <w:sz w:val="22"/>
          <w:szCs w:val="22"/>
        </w:rPr>
        <w:t>)</w:t>
      </w:r>
      <w:r w:rsidR="004454E0">
        <w:rPr>
          <w:sz w:val="22"/>
          <w:szCs w:val="22"/>
        </w:rPr>
        <w:t>,</w:t>
      </w:r>
      <w:bookmarkEnd w:id="331"/>
      <w:bookmarkEnd w:id="332"/>
    </w:p>
    <w:p w14:paraId="4393327D" w14:textId="38DB8C86" w:rsidR="005F48A3" w:rsidRPr="009D4A76" w:rsidRDefault="005F48A3" w:rsidP="00DF280D">
      <w:pPr>
        <w:pStyle w:val="Akapitzlist"/>
        <w:keepNext/>
        <w:numPr>
          <w:ilvl w:val="0"/>
          <w:numId w:val="119"/>
        </w:numPr>
        <w:tabs>
          <w:tab w:val="left" w:pos="720"/>
        </w:tabs>
        <w:snapToGrid w:val="0"/>
        <w:spacing w:line="259" w:lineRule="auto"/>
        <w:contextualSpacing/>
        <w:jc w:val="both"/>
        <w:outlineLvl w:val="1"/>
        <w:rPr>
          <w:szCs w:val="28"/>
        </w:rPr>
      </w:pPr>
      <w:bookmarkStart w:id="333" w:name="_Toc243646334"/>
      <w:bookmarkStart w:id="334" w:name="_Toc243905586"/>
      <w:r w:rsidRPr="009D4A76">
        <w:rPr>
          <w:sz w:val="22"/>
          <w:szCs w:val="22"/>
        </w:rPr>
        <w:t>rozszerzenie lub aktualizacja nazewnictwa cennika do Umowy polegająca na rozszerzeniu katalogu części zamiennych koniecznych do prawidłowej realizacji Umowy.</w:t>
      </w:r>
      <w:bookmarkEnd w:id="333"/>
      <w:bookmarkEnd w:id="334"/>
    </w:p>
    <w:p w14:paraId="2EFC3E4E" w14:textId="77777777" w:rsidR="005F48A3" w:rsidRPr="004B645B" w:rsidRDefault="005F48A3" w:rsidP="004B645B"/>
    <w:p w14:paraId="290E9155" w14:textId="6508F478" w:rsidR="00306767" w:rsidRPr="00306767" w:rsidRDefault="00306767" w:rsidP="00306767">
      <w:pPr>
        <w:keepNext/>
        <w:tabs>
          <w:tab w:val="left" w:pos="720"/>
        </w:tabs>
        <w:snapToGrid w:val="0"/>
        <w:jc w:val="center"/>
        <w:outlineLvl w:val="1"/>
        <w:rPr>
          <w:b/>
          <w:bCs/>
          <w:sz w:val="24"/>
          <w:szCs w:val="28"/>
        </w:rPr>
      </w:pPr>
      <w:bookmarkStart w:id="335" w:name="_Toc231885788"/>
      <w:bookmarkStart w:id="336" w:name="_Toc243646335"/>
      <w:bookmarkStart w:id="337" w:name="_Toc243905587"/>
      <w:r w:rsidRPr="00304F43">
        <w:rPr>
          <w:b/>
          <w:bCs/>
          <w:sz w:val="24"/>
          <w:szCs w:val="28"/>
        </w:rPr>
        <w:t>§ 15 Waloryzacja</w:t>
      </w:r>
      <w:bookmarkEnd w:id="335"/>
      <w:bookmarkEnd w:id="336"/>
      <w:bookmarkEnd w:id="337"/>
      <w:r w:rsidRPr="00306767">
        <w:rPr>
          <w:b/>
          <w:bCs/>
          <w:sz w:val="24"/>
          <w:szCs w:val="28"/>
        </w:rPr>
        <w:t xml:space="preserve"> </w:t>
      </w:r>
    </w:p>
    <w:p w14:paraId="68DC220D" w14:textId="77777777" w:rsidR="00306767" w:rsidRPr="00C20736" w:rsidRDefault="00306767" w:rsidP="00DF280D">
      <w:pPr>
        <w:numPr>
          <w:ilvl w:val="0"/>
          <w:numId w:val="96"/>
        </w:numPr>
        <w:jc w:val="both"/>
        <w:rPr>
          <w:sz w:val="22"/>
          <w:szCs w:val="22"/>
        </w:rPr>
      </w:pPr>
      <w:r w:rsidRPr="00C20736">
        <w:rPr>
          <w:sz w:val="22"/>
          <w:szCs w:val="22"/>
        </w:rPr>
        <w:t xml:space="preserve">Zamawiający dopuszcza zmianę wynagrodzenia Wykonawcy w przypadkach określonych </w:t>
      </w:r>
      <w:r w:rsidRPr="00C20736">
        <w:rPr>
          <w:sz w:val="22"/>
          <w:szCs w:val="22"/>
        </w:rPr>
        <w:br/>
        <w:t>w ustawie Prawo zamówień publicznych w przypadku zmiany:</w:t>
      </w:r>
    </w:p>
    <w:p w14:paraId="60134CEC" w14:textId="77777777" w:rsidR="00306767" w:rsidRPr="00C20736" w:rsidRDefault="00306767" w:rsidP="00DF280D">
      <w:pPr>
        <w:numPr>
          <w:ilvl w:val="1"/>
          <w:numId w:val="96"/>
        </w:numPr>
        <w:jc w:val="both"/>
        <w:rPr>
          <w:sz w:val="22"/>
          <w:szCs w:val="22"/>
        </w:rPr>
      </w:pPr>
      <w:r w:rsidRPr="00C20736">
        <w:rPr>
          <w:sz w:val="22"/>
          <w:szCs w:val="22"/>
        </w:rPr>
        <w:t>stawki podatku od towarów i usług oraz podatku akcyzowego,</w:t>
      </w:r>
    </w:p>
    <w:p w14:paraId="5F7AF1C5" w14:textId="77777777" w:rsidR="00306767" w:rsidRPr="00C20736" w:rsidRDefault="00306767" w:rsidP="00DF280D">
      <w:pPr>
        <w:numPr>
          <w:ilvl w:val="1"/>
          <w:numId w:val="96"/>
        </w:numPr>
        <w:jc w:val="both"/>
        <w:rPr>
          <w:sz w:val="22"/>
          <w:szCs w:val="22"/>
        </w:rPr>
      </w:pPr>
      <w:r w:rsidRPr="00C20736">
        <w:rPr>
          <w:sz w:val="22"/>
          <w:szCs w:val="22"/>
        </w:rPr>
        <w:t>zasad podlegania ubezpieczeniom społecznym lub ubezpieczeniu zdrowotnemu lub wysokości stawki składki na ubezpieczenia społeczne lub ubezpieczenie zdrowotne,</w:t>
      </w:r>
    </w:p>
    <w:p w14:paraId="0A99EBF6" w14:textId="77777777" w:rsidR="00306767" w:rsidRPr="00C20736" w:rsidRDefault="00306767" w:rsidP="00306767">
      <w:pPr>
        <w:ind w:left="357"/>
        <w:jc w:val="both"/>
        <w:rPr>
          <w:sz w:val="22"/>
          <w:szCs w:val="22"/>
        </w:rPr>
      </w:pPr>
      <w:r w:rsidRPr="00C20736">
        <w:rPr>
          <w:sz w:val="22"/>
          <w:szCs w:val="22"/>
        </w:rPr>
        <w:t>‒ jeżeli zmiany te będą miały wpływ na koszty wykonania zamówienia przez wykonawcę.</w:t>
      </w:r>
    </w:p>
    <w:p w14:paraId="4DFDE43B" w14:textId="77777777" w:rsidR="00306767" w:rsidRPr="00C20736" w:rsidRDefault="00306767" w:rsidP="00DF280D">
      <w:pPr>
        <w:pStyle w:val="Akapitzlist"/>
        <w:numPr>
          <w:ilvl w:val="0"/>
          <w:numId w:val="96"/>
        </w:numPr>
        <w:contextualSpacing/>
        <w:jc w:val="both"/>
        <w:rPr>
          <w:sz w:val="22"/>
          <w:szCs w:val="22"/>
        </w:rPr>
      </w:pPr>
      <w:r w:rsidRPr="00C20736">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20297730" w14:textId="77777777" w:rsidR="00306767" w:rsidRPr="00C20736" w:rsidRDefault="00306767" w:rsidP="00DF280D">
      <w:pPr>
        <w:pStyle w:val="Akapitzlist"/>
        <w:numPr>
          <w:ilvl w:val="0"/>
          <w:numId w:val="96"/>
        </w:numPr>
        <w:contextualSpacing/>
        <w:jc w:val="both"/>
        <w:rPr>
          <w:sz w:val="22"/>
          <w:szCs w:val="22"/>
        </w:rPr>
      </w:pPr>
      <w:r w:rsidRPr="00C20736">
        <w:rPr>
          <w:sz w:val="22"/>
          <w:szCs w:val="22"/>
        </w:rPr>
        <w:t>Zamawiający dopuszcza zmianę wynagrodzenia Wykonawcy, na wniosek Wykonawcy, która zostanie dokonana wg następujących założeń:</w:t>
      </w:r>
    </w:p>
    <w:p w14:paraId="71CE3869" w14:textId="77777777" w:rsidR="00306767" w:rsidRPr="00C20736" w:rsidRDefault="00306767" w:rsidP="00DF280D">
      <w:pPr>
        <w:pStyle w:val="Akapitzlist"/>
        <w:numPr>
          <w:ilvl w:val="1"/>
          <w:numId w:val="96"/>
        </w:numPr>
        <w:contextualSpacing/>
        <w:jc w:val="both"/>
        <w:rPr>
          <w:sz w:val="22"/>
          <w:szCs w:val="22"/>
        </w:rPr>
      </w:pPr>
      <w:r w:rsidRPr="00C20736">
        <w:rPr>
          <w:sz w:val="22"/>
          <w:szCs w:val="22"/>
        </w:rPr>
        <w:t xml:space="preserve">Zmiana wynagrodzenia zostanie ustalona w oparciu o </w:t>
      </w:r>
      <w:r w:rsidRPr="00C20736">
        <w:rPr>
          <w:b/>
          <w:bCs/>
          <w:sz w:val="22"/>
          <w:szCs w:val="22"/>
        </w:rPr>
        <w:t>wskaźnik cen towarów i usług konsumpcyjnych</w:t>
      </w:r>
      <w:r w:rsidRPr="00C20736">
        <w:rPr>
          <w:sz w:val="22"/>
          <w:szCs w:val="22"/>
        </w:rPr>
        <w:t xml:space="preserve"> publikowany przez GUS link:</w:t>
      </w:r>
      <w:r w:rsidRPr="00C20736">
        <w:rPr>
          <w:color w:val="FF0000"/>
          <w:sz w:val="22"/>
          <w:szCs w:val="22"/>
        </w:rPr>
        <w:t xml:space="preserve"> </w:t>
      </w:r>
      <w:hyperlink r:id="rId11" w:history="1">
        <w:r w:rsidRPr="00C20736">
          <w:rPr>
            <w:rStyle w:val="Hipercze"/>
            <w:sz w:val="22"/>
            <w:szCs w:val="22"/>
          </w:rPr>
          <w:t>https://stat.gov.pl/wskazniki-makroekonomiczne/</w:t>
        </w:r>
      </w:hyperlink>
      <w:r w:rsidRPr="00C20736">
        <w:rPr>
          <w:sz w:val="22"/>
          <w:szCs w:val="22"/>
        </w:rPr>
        <w:t xml:space="preserve">  - </w:t>
      </w:r>
      <w:r w:rsidRPr="00C20736">
        <w:rPr>
          <w:i/>
          <w:iCs/>
          <w:sz w:val="22"/>
          <w:szCs w:val="22"/>
        </w:rPr>
        <w:t>wybrane miesięczne wskaźniki makroekonomiczne, tablica „wskaźniki cen”, pozycja: Wskaźnik cen towarów i usług konsumpcyjnych, lit. B.</w:t>
      </w:r>
    </w:p>
    <w:p w14:paraId="0F571B65" w14:textId="77777777" w:rsidR="00306767" w:rsidRPr="00C20736" w:rsidRDefault="00306767" w:rsidP="00DF280D">
      <w:pPr>
        <w:pStyle w:val="Akapitzlist"/>
        <w:numPr>
          <w:ilvl w:val="1"/>
          <w:numId w:val="96"/>
        </w:numPr>
        <w:contextualSpacing/>
        <w:jc w:val="both"/>
        <w:rPr>
          <w:sz w:val="22"/>
          <w:szCs w:val="22"/>
        </w:rPr>
      </w:pPr>
      <w:r w:rsidRPr="00C20736">
        <w:rPr>
          <w:sz w:val="22"/>
          <w:szCs w:val="22"/>
        </w:rPr>
        <w:t xml:space="preserve">Pierwsza zmiana wynagrodzenia nastąpi </w:t>
      </w:r>
      <w:r w:rsidRPr="00C20736">
        <w:rPr>
          <w:b/>
          <w:bCs/>
          <w:sz w:val="22"/>
          <w:szCs w:val="22"/>
        </w:rPr>
        <w:t>od pierwszego dnia trzynastego miesiąca kalendarzowego</w:t>
      </w:r>
      <w:r w:rsidRPr="00C20736">
        <w:rPr>
          <w:sz w:val="22"/>
          <w:szCs w:val="22"/>
        </w:rPr>
        <w:t xml:space="preserve"> obowiązywania umowy. Kolejne zmiany będą następować w okresach 12 miesięcznych, tj. od 25, 37 miesiąca itd.</w:t>
      </w:r>
    </w:p>
    <w:p w14:paraId="1BC29FED" w14:textId="77777777" w:rsidR="00306767" w:rsidRPr="00C20736" w:rsidRDefault="00306767" w:rsidP="00DF280D">
      <w:pPr>
        <w:pStyle w:val="Akapitzlist"/>
        <w:numPr>
          <w:ilvl w:val="1"/>
          <w:numId w:val="96"/>
        </w:numPr>
        <w:contextualSpacing/>
        <w:jc w:val="both"/>
        <w:rPr>
          <w:sz w:val="22"/>
          <w:szCs w:val="22"/>
        </w:rPr>
      </w:pPr>
      <w:r w:rsidRPr="00C20736">
        <w:rPr>
          <w:sz w:val="22"/>
          <w:szCs w:val="22"/>
        </w:rPr>
        <w:t>Wynagrodzenie Wykonawcy, określone w Umowie w zakresie cen części zamiennych określonych w Cenniku części zamiennych ulegnie zmianie o maksymalnie 50% wielkości wskaźnika cen towarów i usług konsumpcyjnych, publikowanego przez GUS,  wyliczonego za okres 12 miesięcy zgodnie z postanowieniami pkt 4).</w:t>
      </w:r>
    </w:p>
    <w:p w14:paraId="147DFD59" w14:textId="77777777" w:rsidR="00306767" w:rsidRPr="00C20736" w:rsidRDefault="00306767" w:rsidP="00DF280D">
      <w:pPr>
        <w:pStyle w:val="Akapitzlist"/>
        <w:numPr>
          <w:ilvl w:val="1"/>
          <w:numId w:val="96"/>
        </w:numPr>
        <w:contextualSpacing/>
        <w:jc w:val="both"/>
        <w:rPr>
          <w:sz w:val="22"/>
          <w:szCs w:val="22"/>
        </w:rPr>
      </w:pPr>
      <w:bookmarkStart w:id="338" w:name="_Hlk121401348"/>
      <w:r w:rsidRPr="00C20736">
        <w:rPr>
          <w:sz w:val="22"/>
          <w:szCs w:val="22"/>
        </w:rPr>
        <w:t xml:space="preserve">Dla potrzeb pierwszej zmiany wynagrodzenia pierwszym wykorzystanym wskaźnikiem będzie miesięczny wskaźnik za miesiąc, w którym nastąpi rozpoczęcie obowiązywania umowy (miesiąc poprzedni = 100) a ostatnim miesięczny wskaźnik dla 12 miesiąca obowiązywania umowy. </w:t>
      </w:r>
    </w:p>
    <w:p w14:paraId="406D064A" w14:textId="77777777" w:rsidR="00306767" w:rsidRPr="00C20736" w:rsidRDefault="00306767" w:rsidP="00306767">
      <w:pPr>
        <w:pStyle w:val="Akapitzlist"/>
        <w:jc w:val="both"/>
        <w:rPr>
          <w:sz w:val="22"/>
          <w:szCs w:val="22"/>
        </w:rPr>
      </w:pPr>
      <w:r w:rsidRPr="00C20736">
        <w:rPr>
          <w:sz w:val="22"/>
          <w:szCs w:val="22"/>
        </w:rPr>
        <w:t>Dla kolejnych zmian wynagrodzenia pierwszym wykorzystanym wskaźnikiem będzie miesięczny wskaźnik za odpowiednio 13, 25 miesiąc obowiązywania umowy itd.</w:t>
      </w:r>
    </w:p>
    <w:p w14:paraId="31971F3F" w14:textId="77777777" w:rsidR="00306767" w:rsidRPr="00C20736" w:rsidRDefault="00306767" w:rsidP="00306767">
      <w:pPr>
        <w:pStyle w:val="Akapitzlist"/>
        <w:jc w:val="both"/>
        <w:rPr>
          <w:sz w:val="22"/>
          <w:szCs w:val="22"/>
        </w:rPr>
      </w:pPr>
      <w:r w:rsidRPr="00C20736">
        <w:rPr>
          <w:sz w:val="22"/>
          <w:szCs w:val="22"/>
        </w:rPr>
        <w:lastRenderedPageBreak/>
        <w:t>Wskaźniki należy zamienić na liczby (dzieląc je przez 100), a następnie przemnożyć przez siebie kolejne. W stosunku do otrzymanego wskaźnika należy przeprowadzić w kolejności następujące działania:</w:t>
      </w:r>
    </w:p>
    <w:bookmarkEnd w:id="338"/>
    <w:p w14:paraId="0D968FFA" w14:textId="77777777" w:rsidR="00306767" w:rsidRPr="00C20736" w:rsidRDefault="00306767" w:rsidP="00DF280D">
      <w:pPr>
        <w:pStyle w:val="Akapitzlist"/>
        <w:numPr>
          <w:ilvl w:val="0"/>
          <w:numId w:val="97"/>
        </w:numPr>
        <w:ind w:left="993" w:hanging="284"/>
        <w:contextualSpacing/>
        <w:jc w:val="both"/>
        <w:rPr>
          <w:sz w:val="22"/>
          <w:szCs w:val="22"/>
        </w:rPr>
      </w:pPr>
      <w:r w:rsidRPr="00C20736">
        <w:rPr>
          <w:sz w:val="22"/>
          <w:szCs w:val="22"/>
        </w:rPr>
        <w:t xml:space="preserve">odjąć 1, </w:t>
      </w:r>
    </w:p>
    <w:p w14:paraId="641E265C" w14:textId="77777777" w:rsidR="00306767" w:rsidRPr="00C20736" w:rsidRDefault="00306767" w:rsidP="00DF280D">
      <w:pPr>
        <w:pStyle w:val="Akapitzlist"/>
        <w:numPr>
          <w:ilvl w:val="0"/>
          <w:numId w:val="97"/>
        </w:numPr>
        <w:ind w:left="993" w:hanging="284"/>
        <w:contextualSpacing/>
        <w:jc w:val="both"/>
        <w:rPr>
          <w:sz w:val="22"/>
          <w:szCs w:val="22"/>
        </w:rPr>
      </w:pPr>
      <w:r w:rsidRPr="00C20736">
        <w:rPr>
          <w:sz w:val="22"/>
          <w:szCs w:val="22"/>
        </w:rPr>
        <w:t>otrzymany wynik przemnożyć przez 50%</w:t>
      </w:r>
    </w:p>
    <w:p w14:paraId="73B28EA1" w14:textId="77777777" w:rsidR="00306767" w:rsidRPr="00C20736" w:rsidRDefault="00306767" w:rsidP="00DF280D">
      <w:pPr>
        <w:pStyle w:val="Akapitzlist"/>
        <w:numPr>
          <w:ilvl w:val="0"/>
          <w:numId w:val="97"/>
        </w:numPr>
        <w:ind w:left="993" w:hanging="284"/>
        <w:contextualSpacing/>
        <w:jc w:val="both"/>
        <w:rPr>
          <w:sz w:val="22"/>
          <w:szCs w:val="22"/>
        </w:rPr>
      </w:pPr>
      <w:r w:rsidRPr="00C20736">
        <w:rPr>
          <w:sz w:val="22"/>
          <w:szCs w:val="22"/>
        </w:rPr>
        <w:t>do otrzymanego wyniku dodać 1</w:t>
      </w:r>
    </w:p>
    <w:p w14:paraId="2416B651" w14:textId="77777777" w:rsidR="00306767" w:rsidRPr="00C20736" w:rsidRDefault="00306767" w:rsidP="00DF280D">
      <w:pPr>
        <w:pStyle w:val="Akapitzlist"/>
        <w:numPr>
          <w:ilvl w:val="0"/>
          <w:numId w:val="97"/>
        </w:numPr>
        <w:ind w:left="993" w:hanging="284"/>
        <w:contextualSpacing/>
        <w:jc w:val="both"/>
        <w:rPr>
          <w:sz w:val="22"/>
          <w:szCs w:val="22"/>
        </w:rPr>
      </w:pPr>
      <w:r w:rsidRPr="00C20736">
        <w:rPr>
          <w:sz w:val="22"/>
          <w:szCs w:val="22"/>
        </w:rPr>
        <w:t xml:space="preserve">uzyskany wynik zaokrąglić do dwóch miejsc po przecinku, zgodnie </w:t>
      </w:r>
      <w:r w:rsidRPr="00C20736">
        <w:rPr>
          <w:sz w:val="22"/>
          <w:szCs w:val="22"/>
        </w:rPr>
        <w:br/>
        <w:t>z matematycznymi zasadami zaokrąglania.</w:t>
      </w:r>
    </w:p>
    <w:p w14:paraId="165D16C6" w14:textId="77777777" w:rsidR="00306767" w:rsidRPr="00C20736" w:rsidRDefault="00306767" w:rsidP="00306767">
      <w:pPr>
        <w:pStyle w:val="Akapitzlist"/>
        <w:jc w:val="both"/>
        <w:rPr>
          <w:sz w:val="22"/>
          <w:szCs w:val="22"/>
        </w:rPr>
      </w:pPr>
      <w:r w:rsidRPr="00C20736">
        <w:rPr>
          <w:sz w:val="22"/>
          <w:szCs w:val="22"/>
        </w:rPr>
        <w:t xml:space="preserve">Obowiązujące ceny części zamiennych określone w Cenniku części zamiennych należy przemnożyć przez tak ustalony </w:t>
      </w:r>
      <w:r w:rsidRPr="00C20736">
        <w:rPr>
          <w:b/>
          <w:bCs/>
          <w:sz w:val="22"/>
          <w:szCs w:val="22"/>
        </w:rPr>
        <w:t>wskaźnik waloryzacyjny dla okresu 12 miesięcy</w:t>
      </w:r>
      <w:r w:rsidRPr="00C20736">
        <w:rPr>
          <w:sz w:val="22"/>
          <w:szCs w:val="22"/>
        </w:rPr>
        <w:t>. Zwaloryzowana wartość umowy zostanie wyliczona w następujący sposób:</w:t>
      </w:r>
    </w:p>
    <w:p w14:paraId="0C3F5923" w14:textId="77777777" w:rsidR="00306767" w:rsidRPr="00C20736" w:rsidRDefault="00306767" w:rsidP="00306767">
      <w:pPr>
        <w:pStyle w:val="Akapitzlist"/>
        <w:tabs>
          <w:tab w:val="left" w:pos="6946"/>
        </w:tabs>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306767" w:rsidRPr="00C20736" w14:paraId="3D2D2F5C" w14:textId="77777777" w:rsidTr="005E3419">
        <w:tc>
          <w:tcPr>
            <w:tcW w:w="1800" w:type="dxa"/>
            <w:vAlign w:val="center"/>
          </w:tcPr>
          <w:p w14:paraId="754B57D2" w14:textId="77777777" w:rsidR="00306767" w:rsidRPr="00C20736" w:rsidRDefault="00306767" w:rsidP="005E3419">
            <w:pPr>
              <w:pStyle w:val="Akapitzlist"/>
              <w:ind w:left="-261" w:firstLine="261"/>
              <w:jc w:val="center"/>
              <w:rPr>
                <w:b/>
                <w:bCs/>
                <w:sz w:val="22"/>
                <w:szCs w:val="22"/>
              </w:rPr>
            </w:pPr>
            <w:r w:rsidRPr="00C20736">
              <w:rPr>
                <w:b/>
                <w:bCs/>
                <w:sz w:val="22"/>
                <w:szCs w:val="22"/>
              </w:rPr>
              <w:t>Wartość umowy po waloryzacji</w:t>
            </w:r>
          </w:p>
        </w:tc>
        <w:tc>
          <w:tcPr>
            <w:tcW w:w="342" w:type="dxa"/>
            <w:vAlign w:val="center"/>
          </w:tcPr>
          <w:p w14:paraId="667517C3" w14:textId="77777777" w:rsidR="00306767" w:rsidRPr="00C20736" w:rsidRDefault="00306767" w:rsidP="005E3419">
            <w:pPr>
              <w:pStyle w:val="Akapitzlist"/>
              <w:ind w:left="0"/>
              <w:jc w:val="center"/>
              <w:rPr>
                <w:b/>
                <w:bCs/>
                <w:sz w:val="22"/>
                <w:szCs w:val="22"/>
              </w:rPr>
            </w:pPr>
            <w:r w:rsidRPr="00C20736">
              <w:rPr>
                <w:b/>
                <w:bCs/>
                <w:sz w:val="22"/>
                <w:szCs w:val="22"/>
              </w:rPr>
              <w:t>=</w:t>
            </w:r>
          </w:p>
        </w:tc>
        <w:tc>
          <w:tcPr>
            <w:tcW w:w="1958" w:type="dxa"/>
            <w:vAlign w:val="center"/>
          </w:tcPr>
          <w:p w14:paraId="351D7313" w14:textId="77777777" w:rsidR="00306767" w:rsidRPr="00C20736" w:rsidRDefault="00306767" w:rsidP="005E3419">
            <w:pPr>
              <w:pStyle w:val="Akapitzlist"/>
              <w:ind w:left="0"/>
              <w:jc w:val="center"/>
              <w:rPr>
                <w:b/>
                <w:bCs/>
                <w:sz w:val="22"/>
                <w:szCs w:val="22"/>
              </w:rPr>
            </w:pPr>
            <w:r w:rsidRPr="00C20736">
              <w:rPr>
                <w:b/>
                <w:bCs/>
                <w:sz w:val="22"/>
                <w:szCs w:val="22"/>
              </w:rPr>
              <w:t>Wartość dotychczas zrealizowana</w:t>
            </w:r>
          </w:p>
        </w:tc>
        <w:tc>
          <w:tcPr>
            <w:tcW w:w="342" w:type="dxa"/>
            <w:vAlign w:val="center"/>
          </w:tcPr>
          <w:p w14:paraId="45D47492" w14:textId="77777777" w:rsidR="00306767" w:rsidRPr="00C20736" w:rsidRDefault="00306767" w:rsidP="005E3419">
            <w:pPr>
              <w:pStyle w:val="Akapitzlist"/>
              <w:ind w:left="0"/>
              <w:jc w:val="center"/>
              <w:rPr>
                <w:b/>
                <w:bCs/>
                <w:sz w:val="22"/>
                <w:szCs w:val="22"/>
              </w:rPr>
            </w:pPr>
            <w:r w:rsidRPr="00C20736">
              <w:rPr>
                <w:b/>
                <w:bCs/>
                <w:sz w:val="22"/>
                <w:szCs w:val="22"/>
              </w:rPr>
              <w:t>+</w:t>
            </w:r>
          </w:p>
        </w:tc>
        <w:tc>
          <w:tcPr>
            <w:tcW w:w="1931" w:type="dxa"/>
            <w:vAlign w:val="center"/>
          </w:tcPr>
          <w:p w14:paraId="0288E89F" w14:textId="77777777" w:rsidR="00306767" w:rsidRPr="00C20736" w:rsidRDefault="00306767" w:rsidP="005E3419">
            <w:pPr>
              <w:pStyle w:val="Akapitzlist"/>
              <w:ind w:left="0"/>
              <w:jc w:val="center"/>
              <w:rPr>
                <w:b/>
                <w:bCs/>
                <w:sz w:val="22"/>
                <w:szCs w:val="22"/>
              </w:rPr>
            </w:pPr>
            <w:r w:rsidRPr="00C20736">
              <w:rPr>
                <w:b/>
                <w:bCs/>
                <w:sz w:val="22"/>
                <w:szCs w:val="22"/>
              </w:rPr>
              <w:t>Wartość pozostała do realizacji</w:t>
            </w:r>
          </w:p>
        </w:tc>
        <w:tc>
          <w:tcPr>
            <w:tcW w:w="326" w:type="dxa"/>
            <w:vAlign w:val="center"/>
          </w:tcPr>
          <w:p w14:paraId="5950DE99" w14:textId="77777777" w:rsidR="00306767" w:rsidRPr="00C20736" w:rsidRDefault="00306767" w:rsidP="005E3419">
            <w:pPr>
              <w:pStyle w:val="Akapitzlist"/>
              <w:ind w:left="0"/>
              <w:jc w:val="center"/>
              <w:rPr>
                <w:b/>
                <w:bCs/>
                <w:sz w:val="22"/>
                <w:szCs w:val="22"/>
              </w:rPr>
            </w:pPr>
            <w:r w:rsidRPr="00C20736">
              <w:rPr>
                <w:b/>
                <w:bCs/>
                <w:sz w:val="22"/>
                <w:szCs w:val="22"/>
              </w:rPr>
              <w:t>x</w:t>
            </w:r>
          </w:p>
        </w:tc>
        <w:tc>
          <w:tcPr>
            <w:tcW w:w="1664" w:type="dxa"/>
            <w:vAlign w:val="center"/>
          </w:tcPr>
          <w:p w14:paraId="0E786E53" w14:textId="77777777" w:rsidR="00306767" w:rsidRPr="00C20736" w:rsidRDefault="00306767" w:rsidP="005E3419">
            <w:pPr>
              <w:pStyle w:val="Akapitzlist"/>
              <w:ind w:left="0"/>
              <w:jc w:val="center"/>
              <w:rPr>
                <w:b/>
                <w:bCs/>
                <w:sz w:val="22"/>
                <w:szCs w:val="22"/>
              </w:rPr>
            </w:pPr>
            <w:r w:rsidRPr="00C20736">
              <w:rPr>
                <w:b/>
                <w:bCs/>
                <w:sz w:val="22"/>
                <w:szCs w:val="22"/>
              </w:rPr>
              <w:t>Wskaźnik waloryzacyjny</w:t>
            </w:r>
          </w:p>
        </w:tc>
      </w:tr>
    </w:tbl>
    <w:p w14:paraId="097EA1A9" w14:textId="77777777" w:rsidR="00306767" w:rsidRPr="00C20736" w:rsidRDefault="00306767" w:rsidP="00306767">
      <w:pPr>
        <w:pStyle w:val="Akapitzlist"/>
        <w:rPr>
          <w:sz w:val="22"/>
          <w:szCs w:val="22"/>
        </w:rPr>
      </w:pPr>
    </w:p>
    <w:p w14:paraId="5A0C7D93" w14:textId="2FBF65E8" w:rsidR="00306767" w:rsidRPr="00C20736" w:rsidRDefault="00306767" w:rsidP="00DF280D">
      <w:pPr>
        <w:pStyle w:val="Akapitzlist"/>
        <w:numPr>
          <w:ilvl w:val="0"/>
          <w:numId w:val="96"/>
        </w:numPr>
        <w:contextualSpacing/>
        <w:jc w:val="both"/>
        <w:rPr>
          <w:strike/>
          <w:sz w:val="22"/>
          <w:szCs w:val="22"/>
        </w:rPr>
      </w:pPr>
      <w:bookmarkStart w:id="339" w:name="_Hlk121482319"/>
      <w:r w:rsidRPr="00C20736">
        <w:rPr>
          <w:sz w:val="22"/>
          <w:szCs w:val="22"/>
        </w:rPr>
        <w:t xml:space="preserve">Wykonawca składa wniosek o zmianę wynagrodzenia wraz z dokumentami wskazującymi </w:t>
      </w:r>
      <w:r w:rsidR="0014344D">
        <w:rPr>
          <w:sz w:val="22"/>
          <w:szCs w:val="22"/>
        </w:rPr>
        <w:br/>
      </w:r>
      <w:r w:rsidRPr="00C20736">
        <w:rPr>
          <w:sz w:val="22"/>
          <w:szCs w:val="22"/>
        </w:rPr>
        <w:t xml:space="preserve">i udowadniającymi wysokość wpływu ww. okoliczności na koszty </w:t>
      </w:r>
      <w:r w:rsidRPr="0094733D">
        <w:rPr>
          <w:sz w:val="22"/>
          <w:szCs w:val="22"/>
        </w:rPr>
        <w:t xml:space="preserve">wykonania Umowy. Wniosek powinien zostać złożony w okresie obowiązywania umowy. </w:t>
      </w:r>
      <w:r w:rsidRPr="0094733D">
        <w:rPr>
          <w:color w:val="000000" w:themeColor="text1"/>
          <w:sz w:val="22"/>
          <w:szCs w:val="22"/>
        </w:rPr>
        <w:t xml:space="preserve">Wskazane przez Wykonawcę okoliczności powinny dotyczyć elementów </w:t>
      </w:r>
      <w:proofErr w:type="spellStart"/>
      <w:r w:rsidRPr="0094733D">
        <w:rPr>
          <w:color w:val="000000" w:themeColor="text1"/>
          <w:sz w:val="22"/>
          <w:szCs w:val="22"/>
        </w:rPr>
        <w:t>kosztotwórczych</w:t>
      </w:r>
      <w:proofErr w:type="spellEnd"/>
      <w:r w:rsidRPr="0094733D">
        <w:rPr>
          <w:color w:val="000000" w:themeColor="text1"/>
          <w:sz w:val="22"/>
          <w:szCs w:val="22"/>
        </w:rPr>
        <w:t xml:space="preserve"> bezp</w:t>
      </w:r>
      <w:r w:rsidRPr="00C20736">
        <w:rPr>
          <w:color w:val="000000" w:themeColor="text1"/>
          <w:sz w:val="22"/>
          <w:szCs w:val="22"/>
        </w:rPr>
        <w:t xml:space="preserve">ośrednio powiązanych ze wskaźnikiem, o którym mowa powyższym ustępie. </w:t>
      </w:r>
      <w:r w:rsidRPr="00C20736">
        <w:rPr>
          <w:sz w:val="22"/>
          <w:szCs w:val="22"/>
        </w:rPr>
        <w:t xml:space="preserve">Zamawiający zastrzega sobie prawo do weryfikacji dokumentów oraz żądania przedłożenia dodatkowych dokumentów w tym zakresie. </w:t>
      </w:r>
    </w:p>
    <w:p w14:paraId="2C3A5E8C" w14:textId="77777777" w:rsidR="00306767" w:rsidRPr="00C20736" w:rsidRDefault="00306767" w:rsidP="00306767">
      <w:pPr>
        <w:pStyle w:val="Akapitzlist"/>
        <w:ind w:left="360"/>
        <w:jc w:val="both"/>
        <w:rPr>
          <w:sz w:val="22"/>
          <w:szCs w:val="22"/>
        </w:rPr>
      </w:pPr>
      <w:r w:rsidRPr="00C20736">
        <w:rPr>
          <w:sz w:val="22"/>
          <w:szCs w:val="22"/>
        </w:rPr>
        <w:t xml:space="preserve">Wynagrodzenie zostanie zmienione jedynie w zakresie, w jakim udokumentowana zostanie zmiana przedmiotowych kosztów po stronie Wykonawcy z zastrzeżeniem </w:t>
      </w:r>
      <w:r w:rsidRPr="00C20736">
        <w:rPr>
          <w:color w:val="000000" w:themeColor="text1"/>
          <w:sz w:val="22"/>
          <w:szCs w:val="22"/>
        </w:rPr>
        <w:t xml:space="preserve">ust. </w:t>
      </w:r>
      <w:r w:rsidRPr="00C20736">
        <w:rPr>
          <w:sz w:val="22"/>
          <w:szCs w:val="22"/>
        </w:rPr>
        <w:t xml:space="preserve"> 3 pkt 3)</w:t>
      </w:r>
    </w:p>
    <w:p w14:paraId="5649FB26" w14:textId="77777777" w:rsidR="00306767" w:rsidRPr="00C20736" w:rsidRDefault="00306767" w:rsidP="00306767">
      <w:pPr>
        <w:pStyle w:val="Akapitzlist"/>
        <w:ind w:left="360"/>
        <w:jc w:val="both"/>
        <w:rPr>
          <w:sz w:val="22"/>
          <w:szCs w:val="22"/>
        </w:rPr>
      </w:pPr>
      <w:r w:rsidRPr="00C20736">
        <w:rPr>
          <w:sz w:val="22"/>
          <w:szCs w:val="22"/>
        </w:rPr>
        <w:t>W przypadku gdy wykazany i udowodniony wzrost kosztów będzie:</w:t>
      </w:r>
    </w:p>
    <w:p w14:paraId="6F34B5EC" w14:textId="5CB542FB" w:rsidR="00306767" w:rsidRPr="00C20736" w:rsidRDefault="00306767" w:rsidP="00DF280D">
      <w:pPr>
        <w:pStyle w:val="Akapitzlist"/>
        <w:numPr>
          <w:ilvl w:val="0"/>
          <w:numId w:val="98"/>
        </w:numPr>
        <w:ind w:left="709" w:hanging="283"/>
        <w:contextualSpacing/>
        <w:jc w:val="both"/>
        <w:rPr>
          <w:sz w:val="22"/>
          <w:szCs w:val="22"/>
        </w:rPr>
      </w:pPr>
      <w:r w:rsidRPr="00C20736">
        <w:rPr>
          <w:sz w:val="22"/>
          <w:szCs w:val="22"/>
        </w:rPr>
        <w:t xml:space="preserve">niższy niż </w:t>
      </w:r>
      <w:r w:rsidRPr="00C20736">
        <w:rPr>
          <w:b/>
          <w:bCs/>
          <w:sz w:val="22"/>
          <w:szCs w:val="22"/>
        </w:rPr>
        <w:t xml:space="preserve">wskaźnik waloryzacyjny </w:t>
      </w:r>
      <w:r w:rsidRPr="00C20736">
        <w:rPr>
          <w:sz w:val="22"/>
          <w:szCs w:val="22"/>
        </w:rPr>
        <w:t xml:space="preserve">ustalony wg zasad określonych w ust.3 pkt 4), obowiązujące ceny części zamiennych określone w Cenniku części zamiennych zostaną zwaloryzowane </w:t>
      </w:r>
      <w:r w:rsidR="0014344D">
        <w:rPr>
          <w:sz w:val="22"/>
          <w:szCs w:val="22"/>
        </w:rPr>
        <w:br/>
      </w:r>
      <w:r w:rsidRPr="00C20736">
        <w:rPr>
          <w:sz w:val="22"/>
          <w:szCs w:val="22"/>
        </w:rPr>
        <w:t>o wykazany i udowodniony wzrost kosztów,</w:t>
      </w:r>
      <w:r w:rsidRPr="00C20736">
        <w:rPr>
          <w:color w:val="000000" w:themeColor="text1"/>
          <w:sz w:val="22"/>
          <w:szCs w:val="22"/>
        </w:rPr>
        <w:t xml:space="preserve"> z zastrzeżeniem ust. 3 pkt 3)</w:t>
      </w:r>
    </w:p>
    <w:p w14:paraId="543405C3" w14:textId="77777777" w:rsidR="00306767" w:rsidRPr="00C20736" w:rsidRDefault="00306767" w:rsidP="00DF280D">
      <w:pPr>
        <w:pStyle w:val="Akapitzlist"/>
        <w:numPr>
          <w:ilvl w:val="0"/>
          <w:numId w:val="98"/>
        </w:numPr>
        <w:ind w:left="709" w:hanging="283"/>
        <w:contextualSpacing/>
        <w:jc w:val="both"/>
        <w:rPr>
          <w:sz w:val="22"/>
          <w:szCs w:val="22"/>
        </w:rPr>
      </w:pPr>
      <w:r w:rsidRPr="00C20736">
        <w:rPr>
          <w:color w:val="000000" w:themeColor="text1"/>
          <w:sz w:val="22"/>
          <w:szCs w:val="22"/>
        </w:rPr>
        <w:t xml:space="preserve">wyższy niż </w:t>
      </w:r>
      <w:r w:rsidRPr="00C20736">
        <w:rPr>
          <w:b/>
          <w:bCs/>
          <w:color w:val="000000" w:themeColor="text1"/>
          <w:sz w:val="22"/>
          <w:szCs w:val="22"/>
        </w:rPr>
        <w:t xml:space="preserve">wskaźnik waloryzacyjny </w:t>
      </w:r>
      <w:r w:rsidRPr="00C20736">
        <w:rPr>
          <w:color w:val="000000" w:themeColor="text1"/>
          <w:sz w:val="22"/>
          <w:szCs w:val="22"/>
        </w:rPr>
        <w:t xml:space="preserve">ustalony wg zasad określonych w ust. 3 pkt 4), obowiązujące ceny </w:t>
      </w:r>
      <w:r w:rsidRPr="00C20736">
        <w:rPr>
          <w:sz w:val="22"/>
          <w:szCs w:val="22"/>
        </w:rPr>
        <w:t xml:space="preserve">części zamiennych określone w Cenniku części zamiennych </w:t>
      </w:r>
      <w:r w:rsidRPr="00C20736">
        <w:rPr>
          <w:color w:val="000000" w:themeColor="text1"/>
          <w:sz w:val="22"/>
          <w:szCs w:val="22"/>
        </w:rPr>
        <w:t>zostaną zwaloryzowane wg zasad określonych w ust.3 pkt 4).</w:t>
      </w:r>
    </w:p>
    <w:p w14:paraId="6ACDDA63" w14:textId="77777777" w:rsidR="00306767" w:rsidRPr="00C20736" w:rsidRDefault="00306767" w:rsidP="00DF280D">
      <w:pPr>
        <w:pStyle w:val="Akapitzlist"/>
        <w:numPr>
          <w:ilvl w:val="0"/>
          <w:numId w:val="96"/>
        </w:numPr>
        <w:contextualSpacing/>
        <w:jc w:val="both"/>
        <w:rPr>
          <w:sz w:val="22"/>
          <w:szCs w:val="22"/>
        </w:rPr>
      </w:pPr>
      <w:r w:rsidRPr="00C20736">
        <w:rPr>
          <w:sz w:val="22"/>
          <w:szCs w:val="22"/>
        </w:rPr>
        <w:t>Za okres zwłoki w wykonaniu umowy, waloryzacja opisana powyżej nie przysługuje.</w:t>
      </w:r>
    </w:p>
    <w:p w14:paraId="7FE0A0B2" w14:textId="04340DB1" w:rsidR="00306767" w:rsidRPr="009F5FD3" w:rsidRDefault="00306767" w:rsidP="00DF280D">
      <w:pPr>
        <w:pStyle w:val="Akapitzlist"/>
        <w:numPr>
          <w:ilvl w:val="0"/>
          <w:numId w:val="96"/>
        </w:numPr>
        <w:contextualSpacing/>
        <w:jc w:val="both"/>
        <w:rPr>
          <w:sz w:val="22"/>
          <w:szCs w:val="22"/>
        </w:rPr>
      </w:pPr>
      <w:r w:rsidRPr="00C20736">
        <w:rPr>
          <w:sz w:val="22"/>
          <w:szCs w:val="22"/>
        </w:rPr>
        <w:t xml:space="preserve">Wykonawca jest zobowiązany uwzględnić zasady waloryzacji określone powyżej w umowach </w:t>
      </w:r>
      <w:r w:rsidRPr="00C20736">
        <w:rPr>
          <w:sz w:val="22"/>
          <w:szCs w:val="22"/>
        </w:rPr>
        <w:br/>
        <w:t>z Podwykonawcami.</w:t>
      </w:r>
      <w:bookmarkEnd w:id="339"/>
    </w:p>
    <w:p w14:paraId="2E4390F7" w14:textId="77777777" w:rsidR="00306767" w:rsidRPr="00306767" w:rsidRDefault="00306767" w:rsidP="00306767"/>
    <w:p w14:paraId="23AECE6E" w14:textId="3C20B5CF" w:rsidR="003F655B" w:rsidRPr="00912311" w:rsidRDefault="003F655B" w:rsidP="00912311">
      <w:pPr>
        <w:keepNext/>
        <w:tabs>
          <w:tab w:val="left" w:pos="720"/>
        </w:tabs>
        <w:snapToGrid w:val="0"/>
        <w:spacing w:line="259" w:lineRule="auto"/>
        <w:ind w:left="720"/>
        <w:contextualSpacing/>
        <w:jc w:val="center"/>
        <w:outlineLvl w:val="1"/>
        <w:rPr>
          <w:b/>
          <w:bCs/>
          <w:sz w:val="24"/>
          <w:szCs w:val="28"/>
        </w:rPr>
      </w:pPr>
      <w:bookmarkStart w:id="340" w:name="_Toc226711437"/>
      <w:bookmarkStart w:id="341" w:name="_Toc226712510"/>
      <w:bookmarkStart w:id="342" w:name="_Toc226712622"/>
      <w:bookmarkStart w:id="343" w:name="_Toc231885789"/>
      <w:bookmarkStart w:id="344" w:name="_Toc243646336"/>
      <w:bookmarkStart w:id="345" w:name="_Toc243905588"/>
      <w:r w:rsidRPr="00912311">
        <w:rPr>
          <w:b/>
          <w:bCs/>
          <w:sz w:val="24"/>
          <w:szCs w:val="28"/>
        </w:rPr>
        <w:t>§1</w:t>
      </w:r>
      <w:r w:rsidR="00306767">
        <w:rPr>
          <w:b/>
          <w:bCs/>
          <w:sz w:val="24"/>
          <w:szCs w:val="28"/>
        </w:rPr>
        <w:t>6</w:t>
      </w:r>
      <w:r w:rsidR="002F32F0" w:rsidRPr="00912311">
        <w:rPr>
          <w:b/>
          <w:bCs/>
          <w:sz w:val="24"/>
          <w:szCs w:val="28"/>
        </w:rPr>
        <w:t xml:space="preserve"> </w:t>
      </w:r>
      <w:r w:rsidRPr="00912311">
        <w:rPr>
          <w:b/>
          <w:bCs/>
          <w:sz w:val="22"/>
          <w:szCs w:val="22"/>
          <w:u w:val="single"/>
        </w:rPr>
        <w:t>Ochrona danych osobowych</w:t>
      </w:r>
      <w:bookmarkEnd w:id="340"/>
      <w:bookmarkEnd w:id="341"/>
      <w:bookmarkEnd w:id="342"/>
      <w:bookmarkEnd w:id="343"/>
      <w:bookmarkEnd w:id="344"/>
      <w:bookmarkEnd w:id="345"/>
      <w:r w:rsidRPr="00912311">
        <w:rPr>
          <w:b/>
          <w:bCs/>
          <w:sz w:val="22"/>
          <w:szCs w:val="22"/>
          <w:u w:val="single"/>
        </w:rPr>
        <w:t xml:space="preserve">  </w:t>
      </w:r>
    </w:p>
    <w:p w14:paraId="13458A4F" w14:textId="5DC6CF18" w:rsidR="009F5FD3" w:rsidRPr="009F5FD3" w:rsidRDefault="009F5FD3" w:rsidP="009F5FD3">
      <w:pPr>
        <w:ind w:left="284"/>
        <w:contextualSpacing/>
        <w:jc w:val="both"/>
        <w:rPr>
          <w:b/>
          <w:bCs/>
          <w:sz w:val="22"/>
          <w:szCs w:val="22"/>
          <w:lang w:eastAsia="pl-PL"/>
        </w:rPr>
      </w:pPr>
      <w:bookmarkStart w:id="346" w:name="_Hlk108343814"/>
      <w:bookmarkStart w:id="347" w:name="_Hlk107656744"/>
      <w:r w:rsidRPr="009F5FD3">
        <w:rPr>
          <w:sz w:val="22"/>
          <w:szCs w:val="22"/>
          <w:lang w:eastAsia="pl-PL"/>
        </w:rPr>
        <w:t xml:space="preserve">Uregulowania dotyczące ochrony danych osobowych zawarte zostały w </w:t>
      </w:r>
      <w:r w:rsidRPr="009F5FD3">
        <w:rPr>
          <w:b/>
          <w:bCs/>
          <w:sz w:val="22"/>
          <w:szCs w:val="22"/>
          <w:lang w:eastAsia="pl-PL"/>
        </w:rPr>
        <w:t xml:space="preserve">Załączniku nr </w:t>
      </w:r>
      <w:r>
        <w:rPr>
          <w:b/>
          <w:bCs/>
          <w:sz w:val="22"/>
          <w:szCs w:val="22"/>
          <w:lang w:eastAsia="pl-PL"/>
        </w:rPr>
        <w:t>3</w:t>
      </w:r>
      <w:r w:rsidRPr="009F5FD3">
        <w:rPr>
          <w:b/>
          <w:bCs/>
          <w:sz w:val="22"/>
          <w:szCs w:val="22"/>
          <w:lang w:eastAsia="pl-PL"/>
        </w:rPr>
        <w:t xml:space="preserve"> do Umowy.</w:t>
      </w:r>
    </w:p>
    <w:p w14:paraId="65FBBC22" w14:textId="77777777" w:rsidR="00D71F90" w:rsidRPr="00FB2FC3" w:rsidRDefault="00D71F90" w:rsidP="00FB2FC3"/>
    <w:p w14:paraId="7EF69353" w14:textId="6205E136" w:rsidR="003F655B" w:rsidRPr="00700467" w:rsidRDefault="003F655B" w:rsidP="00700467">
      <w:pPr>
        <w:keepNext/>
        <w:tabs>
          <w:tab w:val="left" w:pos="720"/>
        </w:tabs>
        <w:snapToGrid w:val="0"/>
        <w:jc w:val="center"/>
        <w:outlineLvl w:val="1"/>
        <w:rPr>
          <w:b/>
          <w:bCs/>
          <w:sz w:val="24"/>
          <w:szCs w:val="28"/>
        </w:rPr>
      </w:pPr>
      <w:bookmarkStart w:id="348" w:name="_Toc226711438"/>
      <w:bookmarkStart w:id="349" w:name="_Toc226712511"/>
      <w:bookmarkStart w:id="350" w:name="_Toc226712623"/>
      <w:bookmarkStart w:id="351" w:name="_Toc231885790"/>
      <w:bookmarkStart w:id="352" w:name="_Toc243646337"/>
      <w:bookmarkStart w:id="353" w:name="_Toc243905589"/>
      <w:bookmarkEnd w:id="346"/>
      <w:bookmarkEnd w:id="347"/>
      <w:r w:rsidRPr="00700467">
        <w:rPr>
          <w:b/>
          <w:bCs/>
          <w:sz w:val="24"/>
          <w:szCs w:val="28"/>
        </w:rPr>
        <w:t>§1</w:t>
      </w:r>
      <w:r w:rsidR="00306767">
        <w:rPr>
          <w:b/>
          <w:bCs/>
          <w:sz w:val="24"/>
          <w:szCs w:val="28"/>
        </w:rPr>
        <w:t>7</w:t>
      </w:r>
      <w:r w:rsidR="002F32F0">
        <w:rPr>
          <w:b/>
          <w:bCs/>
          <w:sz w:val="24"/>
          <w:szCs w:val="28"/>
        </w:rPr>
        <w:t xml:space="preserve"> </w:t>
      </w:r>
      <w:r w:rsidRPr="008716CE">
        <w:rPr>
          <w:b/>
          <w:bCs/>
          <w:sz w:val="22"/>
          <w:u w:val="single"/>
        </w:rPr>
        <w:t>Ochrona tajemnic przedsiębiorcy, zachowanie poufności</w:t>
      </w:r>
      <w:bookmarkEnd w:id="348"/>
      <w:bookmarkEnd w:id="349"/>
      <w:bookmarkEnd w:id="350"/>
      <w:bookmarkEnd w:id="351"/>
      <w:bookmarkEnd w:id="352"/>
      <w:bookmarkEnd w:id="353"/>
      <w:r w:rsidRPr="008716CE">
        <w:rPr>
          <w:b/>
          <w:bCs/>
          <w:sz w:val="22"/>
          <w:u w:val="single"/>
        </w:rPr>
        <w:t xml:space="preserve"> </w:t>
      </w:r>
      <w:r>
        <w:rPr>
          <w:bCs/>
          <w:i/>
          <w:color w:val="FF0000"/>
          <w:sz w:val="22"/>
          <w:szCs w:val="22"/>
        </w:rPr>
        <w:t xml:space="preserve"> </w:t>
      </w:r>
    </w:p>
    <w:p w14:paraId="547EDA47" w14:textId="116450B0" w:rsidR="003F655B" w:rsidRPr="0066762A" w:rsidRDefault="003F655B" w:rsidP="00DF280D">
      <w:pPr>
        <w:numPr>
          <w:ilvl w:val="0"/>
          <w:numId w:val="90"/>
        </w:numPr>
        <w:spacing w:before="20"/>
        <w:jc w:val="both"/>
        <w:rPr>
          <w:sz w:val="22"/>
        </w:rPr>
      </w:pPr>
      <w:bookmarkStart w:id="354" w:name="_Hlk108343841"/>
      <w:r w:rsidRPr="008716CE">
        <w:rPr>
          <w:sz w:val="22"/>
          <w:szCs w:val="22"/>
        </w:rPr>
        <w:t>Strony zobowiązują się do zachowania w tajemnicy informacji technicznych,</w:t>
      </w:r>
      <w:r>
        <w:rPr>
          <w:sz w:val="22"/>
          <w:szCs w:val="22"/>
        </w:rPr>
        <w:t xml:space="preserve"> technologicznych</w:t>
      </w:r>
      <w:r w:rsidRPr="008716CE">
        <w:rPr>
          <w:sz w:val="22"/>
          <w:szCs w:val="22"/>
        </w:rPr>
        <w:t xml:space="preserve">, </w:t>
      </w:r>
      <w:r w:rsidRPr="00FB2FC3">
        <w:rPr>
          <w:color w:val="000000"/>
          <w:sz w:val="22"/>
          <w:szCs w:val="22"/>
        </w:rPr>
        <w:t>organizacyjnych</w:t>
      </w:r>
      <w:r w:rsidRPr="008716CE">
        <w:rPr>
          <w:sz w:val="22"/>
          <w:szCs w:val="22"/>
        </w:rPr>
        <w:t xml:space="preserve">, handlowych i innych, udostępnionych wzajemnie w związku z wykonywaniem niniejszej </w:t>
      </w:r>
      <w:r>
        <w:rPr>
          <w:sz w:val="22"/>
          <w:szCs w:val="22"/>
        </w:rPr>
        <w:t>Umowy</w:t>
      </w:r>
      <w:r w:rsidRPr="008716CE">
        <w:rPr>
          <w:sz w:val="22"/>
          <w:szCs w:val="22"/>
        </w:rPr>
        <w:t xml:space="preserve"> i do niewykorzystywania ich w jakimkolwiek innym celu niż określony w niniejszej umowie, a także do zachowania w tajemnicy tych informacji, których ujawnienie osobom trzecim </w:t>
      </w:r>
      <w:r w:rsidR="00C310F9">
        <w:rPr>
          <w:sz w:val="22"/>
          <w:szCs w:val="22"/>
        </w:rPr>
        <w:br/>
      </w:r>
      <w:r w:rsidRPr="008716CE">
        <w:rPr>
          <w:sz w:val="22"/>
          <w:szCs w:val="22"/>
        </w:rPr>
        <w:t xml:space="preserve">lub wykorzystanie ich przez Strony w innym celu niż przedmiot </w:t>
      </w:r>
      <w:r>
        <w:rPr>
          <w:sz w:val="22"/>
          <w:szCs w:val="22"/>
        </w:rPr>
        <w:t>Umowy</w:t>
      </w:r>
      <w:r w:rsidRPr="008716CE">
        <w:rPr>
          <w:sz w:val="22"/>
          <w:szCs w:val="22"/>
        </w:rPr>
        <w:t xml:space="preserve">, mogłyby narazić interesy Stron w czasie obowiązywania lub po rozwiązaniu niniejszej </w:t>
      </w:r>
      <w:r>
        <w:rPr>
          <w:sz w:val="22"/>
          <w:szCs w:val="22"/>
        </w:rPr>
        <w:t>Umowy</w:t>
      </w:r>
      <w:r w:rsidRPr="008716CE">
        <w:rPr>
          <w:sz w:val="22"/>
          <w:szCs w:val="22"/>
        </w:rPr>
        <w:t xml:space="preserve">. </w:t>
      </w:r>
      <w:r w:rsidRPr="00857E2E">
        <w:rPr>
          <w:sz w:val="22"/>
        </w:rPr>
        <w:t xml:space="preserve">Wykonawca przyjmuje do wiadomości, że </w:t>
      </w:r>
      <w:r w:rsidRPr="0066762A">
        <w:rPr>
          <w:sz w:val="22"/>
        </w:rPr>
        <w:t xml:space="preserve">wszystkie dane będące przedmiotem bądź wynikiem przetwarzania na podstawie niniejszej Umowy są własnością Zamawiającego. </w:t>
      </w:r>
    </w:p>
    <w:p w14:paraId="2188AAD7" w14:textId="5078194C" w:rsidR="003F655B" w:rsidRPr="008716CE" w:rsidRDefault="003F655B" w:rsidP="00DF280D">
      <w:pPr>
        <w:numPr>
          <w:ilvl w:val="0"/>
          <w:numId w:val="90"/>
        </w:numPr>
        <w:spacing w:before="20"/>
        <w:jc w:val="both"/>
        <w:rPr>
          <w:sz w:val="22"/>
          <w:szCs w:val="22"/>
        </w:rPr>
      </w:pPr>
      <w:r w:rsidRPr="0066762A">
        <w:rPr>
          <w:sz w:val="22"/>
        </w:rPr>
        <w:t>Wykonawca zobowiązuje się do usunięcia</w:t>
      </w:r>
      <w:r w:rsidRPr="008716CE">
        <w:rPr>
          <w:sz w:val="22"/>
        </w:rPr>
        <w:t xml:space="preserve"> danych będących własnością Zamawiającego po rozwiązaniu </w:t>
      </w:r>
      <w:r>
        <w:rPr>
          <w:sz w:val="22"/>
        </w:rPr>
        <w:t>Umowy</w:t>
      </w:r>
      <w:r w:rsidRPr="008716CE">
        <w:rPr>
          <w:sz w:val="22"/>
        </w:rPr>
        <w:t xml:space="preserve">, </w:t>
      </w:r>
      <w:r w:rsidRPr="00FB2FC3">
        <w:rPr>
          <w:sz w:val="22"/>
          <w:szCs w:val="22"/>
        </w:rPr>
        <w:t>przy</w:t>
      </w:r>
      <w:r w:rsidRPr="008716CE">
        <w:rPr>
          <w:sz w:val="22"/>
        </w:rPr>
        <w:t xml:space="preserve"> czym Wykonawca ma prawo zachować po jednej kopii wszystkich dokumentów </w:t>
      </w:r>
      <w:r w:rsidR="00C310F9">
        <w:rPr>
          <w:sz w:val="22"/>
        </w:rPr>
        <w:br/>
      </w:r>
      <w:r w:rsidRPr="008716CE">
        <w:rPr>
          <w:sz w:val="22"/>
        </w:rPr>
        <w:t xml:space="preserve">i informacji pozyskanych w związku z niniejszą umową. </w:t>
      </w:r>
    </w:p>
    <w:p w14:paraId="130EB3CE" w14:textId="77777777" w:rsidR="003F655B" w:rsidRPr="008716CE" w:rsidRDefault="003F655B" w:rsidP="00DF280D">
      <w:pPr>
        <w:numPr>
          <w:ilvl w:val="0"/>
          <w:numId w:val="90"/>
        </w:numPr>
        <w:spacing w:before="20"/>
        <w:jc w:val="both"/>
      </w:pPr>
      <w:r w:rsidRPr="008716CE">
        <w:rPr>
          <w:sz w:val="22"/>
          <w:szCs w:val="22"/>
        </w:rPr>
        <w:t xml:space="preserve">Wykonawca przyjmuje do wiadomości, że wszystkie dane będące przedmiotem bądź wynikiem przetwarzania na podstawie niniejszej </w:t>
      </w:r>
      <w:r>
        <w:rPr>
          <w:sz w:val="22"/>
          <w:szCs w:val="22"/>
        </w:rPr>
        <w:t>Umowy</w:t>
      </w:r>
      <w:r w:rsidRPr="008716CE">
        <w:rPr>
          <w:sz w:val="22"/>
          <w:szCs w:val="22"/>
        </w:rPr>
        <w:t xml:space="preserve"> są prawnie chronioną tajemnicą Zamawiającego i bez wyraźnej zgody Zamawiającego nie mogą być przez Wykonawcę, jego pracowników lub jakiekolwiek osoby, za które Wykonawca ponosi prawną odpowiedzialność, poza zakresem niniejszej </w:t>
      </w:r>
      <w:r>
        <w:rPr>
          <w:sz w:val="22"/>
          <w:szCs w:val="22"/>
        </w:rPr>
        <w:t>Umowy</w:t>
      </w:r>
      <w:r w:rsidRPr="008716CE">
        <w:rPr>
          <w:sz w:val="22"/>
          <w:szCs w:val="22"/>
        </w:rPr>
        <w:t xml:space="preserve"> przetwarzane, ani też korygowane czy udostępnione jakiejkolwiek osobie w jakikolwiek sposób.</w:t>
      </w:r>
    </w:p>
    <w:p w14:paraId="36149411" w14:textId="77777777" w:rsidR="003F655B" w:rsidRPr="008716CE" w:rsidRDefault="003F655B" w:rsidP="00DF280D">
      <w:pPr>
        <w:numPr>
          <w:ilvl w:val="0"/>
          <w:numId w:val="90"/>
        </w:numPr>
        <w:spacing w:before="20"/>
        <w:jc w:val="both"/>
        <w:rPr>
          <w:sz w:val="22"/>
          <w:szCs w:val="22"/>
        </w:rPr>
      </w:pPr>
      <w:r w:rsidRPr="008716CE">
        <w:rPr>
          <w:sz w:val="22"/>
          <w:szCs w:val="22"/>
        </w:rPr>
        <w:lastRenderedPageBreak/>
        <w:t>Wykonawca nie jest zobowiązany traktować, jako poufnej, żadnej informacji ujawnionej mu przez Zamawiającego, która:</w:t>
      </w:r>
    </w:p>
    <w:p w14:paraId="4E812CC9" w14:textId="77777777" w:rsidR="003F655B" w:rsidRPr="008716CE" w:rsidRDefault="003F655B" w:rsidP="000C31E8">
      <w:pPr>
        <w:ind w:left="567" w:hanging="283"/>
        <w:jc w:val="both"/>
        <w:rPr>
          <w:sz w:val="22"/>
          <w:szCs w:val="22"/>
        </w:rPr>
      </w:pPr>
      <w:r w:rsidRPr="008716CE">
        <w:rPr>
          <w:sz w:val="22"/>
          <w:szCs w:val="22"/>
        </w:rPr>
        <w:t>a) była zgodnie z prawem znana Wykonawcy przed jej ujawnieniem przez Zamawiającego, lub</w:t>
      </w:r>
    </w:p>
    <w:p w14:paraId="4CA00857" w14:textId="77777777" w:rsidR="003F655B" w:rsidRPr="008716CE" w:rsidRDefault="003F655B" w:rsidP="000C31E8">
      <w:pPr>
        <w:ind w:left="567" w:hanging="283"/>
        <w:jc w:val="both"/>
        <w:rPr>
          <w:sz w:val="22"/>
          <w:szCs w:val="22"/>
        </w:rPr>
      </w:pPr>
      <w:r w:rsidRPr="008716CE">
        <w:rPr>
          <w:sz w:val="22"/>
          <w:szCs w:val="22"/>
        </w:rPr>
        <w:t xml:space="preserve">b) została bez żadnych ograniczeń w zakresie poufności przekazana przez Zamawiającego jakiejkolwiek osobie lub jednostce, lub </w:t>
      </w:r>
    </w:p>
    <w:p w14:paraId="326CCBF8" w14:textId="77777777" w:rsidR="003F655B" w:rsidRPr="008716CE" w:rsidRDefault="003F655B" w:rsidP="000C31E8">
      <w:pPr>
        <w:ind w:left="567" w:hanging="283"/>
        <w:jc w:val="both"/>
        <w:rPr>
          <w:sz w:val="22"/>
          <w:szCs w:val="22"/>
        </w:rPr>
      </w:pPr>
      <w:r w:rsidRPr="008716CE">
        <w:rPr>
          <w:sz w:val="22"/>
          <w:szCs w:val="22"/>
        </w:rPr>
        <w:t xml:space="preserve">c) jest powszechnie znana lub została ujawniona publiczne bez naruszenia niniejszej klauzuli poufności. </w:t>
      </w:r>
    </w:p>
    <w:p w14:paraId="12D9C52F" w14:textId="4E7447E1" w:rsidR="003F655B" w:rsidRPr="00FC455A" w:rsidRDefault="003F655B" w:rsidP="00DF280D">
      <w:pPr>
        <w:numPr>
          <w:ilvl w:val="0"/>
          <w:numId w:val="90"/>
        </w:numPr>
        <w:spacing w:before="20"/>
        <w:jc w:val="both"/>
        <w:rPr>
          <w:sz w:val="22"/>
          <w:szCs w:val="22"/>
        </w:rPr>
      </w:pPr>
      <w:r w:rsidRPr="00FC455A">
        <w:rPr>
          <w:sz w:val="22"/>
          <w:szCs w:val="22"/>
        </w:rPr>
        <w:t xml:space="preserve">Ujawnienie informacji stanowiących tajemnicę przedsiębiorstwa jest także dopuszczalne </w:t>
      </w:r>
      <w:r w:rsidR="00C8175C">
        <w:rPr>
          <w:sz w:val="22"/>
          <w:szCs w:val="22"/>
        </w:rPr>
        <w:br/>
      </w:r>
      <w:r w:rsidRPr="00FC455A">
        <w:rPr>
          <w:sz w:val="22"/>
          <w:szCs w:val="22"/>
        </w:rPr>
        <w:t>w następujących sytuacjach:</w:t>
      </w:r>
    </w:p>
    <w:p w14:paraId="476E589E" w14:textId="2A6F5CA4" w:rsidR="003F655B" w:rsidRPr="00FC455A" w:rsidRDefault="003F655B" w:rsidP="00EA612B">
      <w:pPr>
        <w:numPr>
          <w:ilvl w:val="1"/>
          <w:numId w:val="23"/>
        </w:numPr>
        <w:ind w:left="567" w:hanging="283"/>
        <w:jc w:val="both"/>
        <w:rPr>
          <w:sz w:val="22"/>
          <w:szCs w:val="22"/>
        </w:rPr>
      </w:pPr>
      <w:r w:rsidRPr="00FC455A">
        <w:rPr>
          <w:sz w:val="22"/>
          <w:szCs w:val="22"/>
        </w:rPr>
        <w:t xml:space="preserve">Wykonawca może w razie potrzeby dzielić się informacjami związanymi z realizacją Umowy </w:t>
      </w:r>
      <w:r w:rsidR="00C310F9">
        <w:rPr>
          <w:sz w:val="22"/>
          <w:szCs w:val="22"/>
        </w:rPr>
        <w:br/>
      </w:r>
      <w:r w:rsidRPr="00FC455A">
        <w:rPr>
          <w:sz w:val="22"/>
          <w:szCs w:val="22"/>
        </w:rPr>
        <w:t>z Podwykonawcami zaangażowanymi w realizację Umowy, z zastrzeżeniem zachowania poufności informacji przez Podwykonawców;</w:t>
      </w:r>
    </w:p>
    <w:p w14:paraId="6F4A763E" w14:textId="77777777" w:rsidR="003F655B" w:rsidRPr="00FC455A" w:rsidRDefault="003F655B" w:rsidP="00EA612B">
      <w:pPr>
        <w:numPr>
          <w:ilvl w:val="1"/>
          <w:numId w:val="23"/>
        </w:numPr>
        <w:ind w:left="567" w:hanging="283"/>
        <w:jc w:val="both"/>
        <w:rPr>
          <w:sz w:val="22"/>
          <w:szCs w:val="22"/>
        </w:rPr>
      </w:pPr>
      <w:r w:rsidRPr="00FC455A">
        <w:rPr>
          <w:sz w:val="22"/>
          <w:szCs w:val="22"/>
        </w:rPr>
        <w:t xml:space="preserve">Wykonawca może ujawniać informacje osobom trzecim, takim jak doradcy i/lub ubezpieczyciele zobowiązani ustawowo do zachowania tajemnicy zawodowej. </w:t>
      </w:r>
    </w:p>
    <w:p w14:paraId="16A7285B" w14:textId="77777777" w:rsidR="003F655B" w:rsidRPr="00823BD0" w:rsidRDefault="003F655B" w:rsidP="00EA612B">
      <w:pPr>
        <w:numPr>
          <w:ilvl w:val="1"/>
          <w:numId w:val="23"/>
        </w:numPr>
        <w:ind w:left="567" w:hanging="283"/>
        <w:jc w:val="both"/>
        <w:rPr>
          <w:sz w:val="22"/>
          <w:szCs w:val="22"/>
        </w:rPr>
      </w:pPr>
      <w:r w:rsidRPr="00823BD0">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25C3DA0A" w14:textId="3C174B6C" w:rsidR="003F655B" w:rsidRPr="008716CE" w:rsidRDefault="003F655B" w:rsidP="00DF280D">
      <w:pPr>
        <w:numPr>
          <w:ilvl w:val="0"/>
          <w:numId w:val="90"/>
        </w:numPr>
        <w:spacing w:before="20"/>
        <w:jc w:val="both"/>
        <w:rPr>
          <w:sz w:val="22"/>
          <w:szCs w:val="22"/>
        </w:rPr>
      </w:pPr>
      <w:r w:rsidRPr="00823BD0">
        <w:rPr>
          <w:sz w:val="22"/>
          <w:szCs w:val="22"/>
        </w:rPr>
        <w:t>W sytuacjach, o których mowa w ust. 5 lit a-b, podmioty które pozyskają informacje, są zobowiązane</w:t>
      </w:r>
      <w:r w:rsidRPr="008716CE">
        <w:rPr>
          <w:sz w:val="22"/>
          <w:szCs w:val="22"/>
        </w:rPr>
        <w:t xml:space="preserve"> </w:t>
      </w:r>
      <w:r w:rsidR="00C310F9">
        <w:rPr>
          <w:sz w:val="22"/>
          <w:szCs w:val="22"/>
        </w:rPr>
        <w:br/>
      </w:r>
      <w:r w:rsidRPr="008716CE">
        <w:rPr>
          <w:sz w:val="22"/>
          <w:szCs w:val="22"/>
        </w:rPr>
        <w:t>do zachowania ich poufności.</w:t>
      </w:r>
    </w:p>
    <w:p w14:paraId="65908733" w14:textId="06FB5940" w:rsidR="003F655B" w:rsidRPr="008716CE" w:rsidRDefault="003F655B" w:rsidP="00DF280D">
      <w:pPr>
        <w:numPr>
          <w:ilvl w:val="0"/>
          <w:numId w:val="90"/>
        </w:numPr>
        <w:spacing w:before="20"/>
        <w:jc w:val="both"/>
        <w:rPr>
          <w:sz w:val="22"/>
          <w:szCs w:val="22"/>
        </w:rPr>
      </w:pPr>
      <w:r w:rsidRPr="008716CE">
        <w:rPr>
          <w:sz w:val="22"/>
          <w:szCs w:val="22"/>
        </w:rPr>
        <w:t xml:space="preserve">Wykonawca zobowiązuje się, że wszelkie dane i informacje uzyskane w związku z wykonywaniem niniejszej </w:t>
      </w:r>
      <w:r>
        <w:rPr>
          <w:sz w:val="22"/>
          <w:szCs w:val="22"/>
        </w:rPr>
        <w:t>Umowy</w:t>
      </w:r>
      <w:r w:rsidRPr="008716CE">
        <w:rPr>
          <w:sz w:val="22"/>
          <w:szCs w:val="22"/>
        </w:rPr>
        <w:t xml:space="preserve"> na temat stanu, organizacji i interesów Zamawiającego nie zostaną ujawnione, udostępnione lub upublicznione ani w części, ani w całości, o ile nie wynika to z innych postanowień niniejszej </w:t>
      </w:r>
      <w:r>
        <w:rPr>
          <w:sz w:val="22"/>
          <w:szCs w:val="22"/>
        </w:rPr>
        <w:t>Umowy</w:t>
      </w:r>
      <w:r w:rsidRPr="008716CE">
        <w:rPr>
          <w:sz w:val="22"/>
          <w:szCs w:val="22"/>
        </w:rPr>
        <w:t>, a jednocześnie nie służy do jej realizacji, z zastrzeżeniem ust. 4 i 5 .</w:t>
      </w:r>
    </w:p>
    <w:p w14:paraId="749F99FF" w14:textId="77777777" w:rsidR="003F655B" w:rsidRPr="008716CE" w:rsidRDefault="003F655B" w:rsidP="00DF280D">
      <w:pPr>
        <w:numPr>
          <w:ilvl w:val="0"/>
          <w:numId w:val="90"/>
        </w:numPr>
        <w:spacing w:before="20"/>
        <w:jc w:val="both"/>
        <w:rPr>
          <w:sz w:val="22"/>
          <w:szCs w:val="22"/>
        </w:rPr>
      </w:pPr>
      <w:r w:rsidRPr="008716CE">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29E3D01D" w14:textId="77777777" w:rsidR="003F655B" w:rsidRPr="00D71F90" w:rsidRDefault="003F655B" w:rsidP="00DF280D">
      <w:pPr>
        <w:numPr>
          <w:ilvl w:val="0"/>
          <w:numId w:val="90"/>
        </w:numPr>
        <w:spacing w:before="20"/>
        <w:jc w:val="both"/>
        <w:rPr>
          <w:sz w:val="22"/>
          <w:szCs w:val="22"/>
        </w:rPr>
      </w:pPr>
      <w:r w:rsidRPr="008716CE">
        <w:rPr>
          <w:sz w:val="22"/>
          <w:szCs w:val="22"/>
        </w:rPr>
        <w:t>W przypadku naruszenia przez którąkolwiek ze Stron zasady poufności Strona poszkodowana ma prawo dochodzenia odszkodowania na zasadach ogólnych kodeksu cywilnego</w:t>
      </w:r>
      <w:r>
        <w:rPr>
          <w:sz w:val="22"/>
          <w:szCs w:val="22"/>
        </w:rPr>
        <w:t xml:space="preserve">, zapisów prawa UE o ochronie niejawnego </w:t>
      </w:r>
      <w:r w:rsidRPr="00D71F90">
        <w:rPr>
          <w:sz w:val="22"/>
          <w:szCs w:val="22"/>
        </w:rPr>
        <w:t>know-how przedsiębiorcy oraz zapisów ustawy o zwalczaniu nieuczciwej konkurencji.</w:t>
      </w:r>
    </w:p>
    <w:p w14:paraId="55ACCAB0" w14:textId="58EB3785" w:rsidR="00AD478A" w:rsidRPr="00D71F90" w:rsidRDefault="00AD478A" w:rsidP="00DF280D">
      <w:pPr>
        <w:numPr>
          <w:ilvl w:val="0"/>
          <w:numId w:val="90"/>
        </w:numPr>
        <w:spacing w:before="20"/>
        <w:jc w:val="both"/>
        <w:rPr>
          <w:sz w:val="22"/>
          <w:szCs w:val="22"/>
        </w:rPr>
      </w:pPr>
      <w:bookmarkStart w:id="355" w:name="_Hlk146785679"/>
      <w:r w:rsidRPr="00D71F90">
        <w:rPr>
          <w:sz w:val="22"/>
          <w:szCs w:val="22"/>
        </w:rPr>
        <w:t>Za naruszenie zasady poufności przez Podwykonawców, o których mowa w Umowie oraz osoby trzecie, o których mowa w Umowie Wykonawca odpowiada jakby to on dopuścił się naruszenia.</w:t>
      </w:r>
    </w:p>
    <w:bookmarkEnd w:id="355"/>
    <w:p w14:paraId="40A1DCEA" w14:textId="77777777" w:rsidR="00AD478A" w:rsidRPr="00FB2FC3" w:rsidRDefault="00AD478A" w:rsidP="00FB2FC3"/>
    <w:p w14:paraId="37184C7C" w14:textId="3B62A2DB" w:rsidR="00CA358A" w:rsidRPr="00700467" w:rsidRDefault="00CA358A" w:rsidP="00700467">
      <w:pPr>
        <w:keepNext/>
        <w:tabs>
          <w:tab w:val="left" w:pos="720"/>
        </w:tabs>
        <w:snapToGrid w:val="0"/>
        <w:jc w:val="center"/>
        <w:outlineLvl w:val="1"/>
        <w:rPr>
          <w:b/>
          <w:bCs/>
          <w:sz w:val="24"/>
          <w:szCs w:val="28"/>
        </w:rPr>
      </w:pPr>
      <w:bookmarkStart w:id="356" w:name="_Toc226711439"/>
      <w:bookmarkStart w:id="357" w:name="_Toc226712512"/>
      <w:bookmarkStart w:id="358" w:name="_Toc226712624"/>
      <w:bookmarkStart w:id="359" w:name="_Toc231885791"/>
      <w:bookmarkStart w:id="360" w:name="_Toc243646338"/>
      <w:bookmarkStart w:id="361" w:name="_Toc243905590"/>
      <w:bookmarkEnd w:id="354"/>
      <w:r w:rsidRPr="00700467">
        <w:rPr>
          <w:b/>
          <w:bCs/>
          <w:sz w:val="24"/>
          <w:szCs w:val="28"/>
        </w:rPr>
        <w:t>§1</w:t>
      </w:r>
      <w:r w:rsidR="00306767">
        <w:rPr>
          <w:b/>
          <w:bCs/>
          <w:sz w:val="24"/>
          <w:szCs w:val="28"/>
        </w:rPr>
        <w:t>8</w:t>
      </w:r>
      <w:r w:rsidR="00FE48F8">
        <w:rPr>
          <w:b/>
          <w:bCs/>
          <w:sz w:val="24"/>
          <w:szCs w:val="28"/>
        </w:rPr>
        <w:t xml:space="preserve"> </w:t>
      </w:r>
      <w:r>
        <w:rPr>
          <w:b/>
          <w:sz w:val="22"/>
          <w:u w:val="single"/>
        </w:rPr>
        <w:t>Zasady etyki</w:t>
      </w:r>
      <w:bookmarkEnd w:id="356"/>
      <w:bookmarkEnd w:id="357"/>
      <w:bookmarkEnd w:id="358"/>
      <w:bookmarkEnd w:id="359"/>
      <w:bookmarkEnd w:id="360"/>
      <w:bookmarkEnd w:id="361"/>
    </w:p>
    <w:p w14:paraId="7E87D7CA" w14:textId="77777777" w:rsidR="009822DF" w:rsidRPr="00F8529D" w:rsidRDefault="009822DF" w:rsidP="00EA612B">
      <w:pPr>
        <w:numPr>
          <w:ilvl w:val="0"/>
          <w:numId w:val="33"/>
        </w:numPr>
        <w:ind w:hanging="357"/>
        <w:jc w:val="both"/>
        <w:rPr>
          <w:sz w:val="22"/>
          <w:szCs w:val="22"/>
        </w:rPr>
      </w:pPr>
      <w:bookmarkStart w:id="362" w:name="_Hlk67826550"/>
      <w:bookmarkStart w:id="363" w:name="_Hlk108343869"/>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3C6E4E4E" w14:textId="77777777" w:rsidR="009822DF" w:rsidRPr="00F8529D" w:rsidRDefault="009822DF" w:rsidP="00EA612B">
      <w:pPr>
        <w:numPr>
          <w:ilvl w:val="1"/>
          <w:numId w:val="33"/>
        </w:numPr>
        <w:ind w:hanging="357"/>
        <w:jc w:val="both"/>
        <w:rPr>
          <w:sz w:val="22"/>
          <w:szCs w:val="22"/>
        </w:rPr>
      </w:pPr>
      <w:bookmarkStart w:id="364" w:name="_Hlk156480572"/>
      <w:r w:rsidRPr="00F8529D">
        <w:rPr>
          <w:sz w:val="22"/>
          <w:szCs w:val="22"/>
        </w:rPr>
        <w:t xml:space="preserve">popełnienia przestępstw określonych w art. 16 ustawy z dnia 28 października 2002 r. </w:t>
      </w:r>
      <w:bookmarkStart w:id="365" w:name="_Hlk144468375"/>
      <w:r w:rsidRPr="00F8529D">
        <w:rPr>
          <w:sz w:val="22"/>
          <w:szCs w:val="22"/>
        </w:rPr>
        <w:t>o odpowiedzialności podmiotów zbiorowych za czyny zabronione pod groźbą kary</w:t>
      </w:r>
      <w:bookmarkEnd w:id="365"/>
      <w:r w:rsidRPr="00F8529D">
        <w:rPr>
          <w:sz w:val="22"/>
          <w:szCs w:val="22"/>
        </w:rPr>
        <w:t xml:space="preserve"> (Dz. U. </w:t>
      </w:r>
      <w:r w:rsidRPr="00F8529D">
        <w:rPr>
          <w:sz w:val="22"/>
          <w:szCs w:val="22"/>
        </w:rPr>
        <w:br/>
        <w:t xml:space="preserve">2002 nr 197 poz.1661 z </w:t>
      </w:r>
      <w:proofErr w:type="spellStart"/>
      <w:r w:rsidRPr="00F8529D">
        <w:rPr>
          <w:sz w:val="22"/>
          <w:szCs w:val="22"/>
        </w:rPr>
        <w:t>późn</w:t>
      </w:r>
      <w:proofErr w:type="spellEnd"/>
      <w:r w:rsidRPr="00F8529D">
        <w:rPr>
          <w:sz w:val="22"/>
          <w:szCs w:val="22"/>
        </w:rPr>
        <w:t>. zm.).</w:t>
      </w:r>
    </w:p>
    <w:p w14:paraId="6EBECBCB" w14:textId="77777777" w:rsidR="009822DF" w:rsidRPr="00F8529D" w:rsidRDefault="009822DF" w:rsidP="00EA612B">
      <w:pPr>
        <w:numPr>
          <w:ilvl w:val="1"/>
          <w:numId w:val="33"/>
        </w:numPr>
        <w:ind w:hanging="357"/>
        <w:jc w:val="both"/>
        <w:rPr>
          <w:sz w:val="22"/>
          <w:szCs w:val="22"/>
        </w:rPr>
      </w:pPr>
      <w:r w:rsidRPr="00F8529D">
        <w:rPr>
          <w:sz w:val="22"/>
          <w:szCs w:val="22"/>
        </w:rPr>
        <w:t xml:space="preserve">popełnienia czynów wskazanych w ustawie z dnia 16 kwietnia 1993 roku </w:t>
      </w:r>
      <w:bookmarkStart w:id="366" w:name="_Hlk144468401"/>
      <w:r w:rsidRPr="00F8529D">
        <w:rPr>
          <w:sz w:val="22"/>
          <w:szCs w:val="22"/>
        </w:rPr>
        <w:t>o zwalczaniu nieuczciwej konkurencji</w:t>
      </w:r>
      <w:bookmarkEnd w:id="366"/>
      <w:r w:rsidRPr="00F8529D">
        <w:rPr>
          <w:sz w:val="22"/>
          <w:szCs w:val="22"/>
        </w:rPr>
        <w:t xml:space="preserve"> </w:t>
      </w:r>
      <w:bookmarkStart w:id="367" w:name="_Hlk148611757"/>
      <w:r w:rsidRPr="00F8529D">
        <w:rPr>
          <w:sz w:val="22"/>
          <w:szCs w:val="22"/>
        </w:rPr>
        <w:t xml:space="preserve">(Dz. U. 1993 nr 47 poz.211. z </w:t>
      </w:r>
      <w:proofErr w:type="spellStart"/>
      <w:r w:rsidRPr="00F8529D">
        <w:rPr>
          <w:sz w:val="22"/>
          <w:szCs w:val="22"/>
        </w:rPr>
        <w:t>późn</w:t>
      </w:r>
      <w:proofErr w:type="spellEnd"/>
      <w:r w:rsidRPr="00F8529D">
        <w:rPr>
          <w:sz w:val="22"/>
          <w:szCs w:val="22"/>
        </w:rPr>
        <w:t>. zm.).</w:t>
      </w:r>
      <w:bookmarkEnd w:id="367"/>
    </w:p>
    <w:bookmarkEnd w:id="364"/>
    <w:p w14:paraId="289D1333" w14:textId="77777777" w:rsidR="009822DF" w:rsidRPr="00D97FA4" w:rsidRDefault="009822DF" w:rsidP="00EA612B">
      <w:pPr>
        <w:numPr>
          <w:ilvl w:val="0"/>
          <w:numId w:val="33"/>
        </w:numPr>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D97FA4">
        <w:rPr>
          <w:sz w:val="22"/>
          <w:szCs w:val="22"/>
        </w:rPr>
        <w:t>przedstawicielowi Strony umowy w związku z jej realizacją.</w:t>
      </w:r>
    </w:p>
    <w:p w14:paraId="2CF64719" w14:textId="77777777" w:rsidR="009822DF" w:rsidRPr="00D97FA4" w:rsidRDefault="009822DF" w:rsidP="00EA612B">
      <w:pPr>
        <w:numPr>
          <w:ilvl w:val="0"/>
          <w:numId w:val="33"/>
        </w:numPr>
        <w:jc w:val="both"/>
        <w:rPr>
          <w:sz w:val="22"/>
          <w:szCs w:val="22"/>
        </w:rPr>
      </w:pPr>
      <w:bookmarkStart w:id="368" w:name="_Hlk202858702"/>
      <w:bookmarkStart w:id="369" w:name="_Hlk167104771"/>
      <w:r w:rsidRPr="00D97FA4">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12" w:history="1">
        <w:r w:rsidRPr="00D97FA4">
          <w:rPr>
            <w:rStyle w:val="Hipercze"/>
            <w:sz w:val="22"/>
            <w:szCs w:val="22"/>
          </w:rPr>
          <w:t>https://www.pgg.pl/strefa-korporacyjna/firma/inne/polityka-antykorupcyjna</w:t>
        </w:r>
      </w:hyperlink>
    </w:p>
    <w:p w14:paraId="7F124D10" w14:textId="77777777" w:rsidR="009822DF" w:rsidRPr="00D97FA4" w:rsidRDefault="009822DF" w:rsidP="00032AAA">
      <w:pPr>
        <w:ind w:left="360"/>
        <w:jc w:val="both"/>
        <w:rPr>
          <w:sz w:val="22"/>
          <w:szCs w:val="22"/>
        </w:rPr>
      </w:pPr>
      <w:hyperlink r:id="rId13" w:history="1">
        <w:r w:rsidRPr="00D97FA4">
          <w:rPr>
            <w:rStyle w:val="Hipercze"/>
            <w:sz w:val="22"/>
            <w:szCs w:val="22"/>
          </w:rPr>
          <w:t>https://www.pgg.pl/strefa-korporacyjna/firma/inne/kodeks-dla-partnerow-biznesowych</w:t>
        </w:r>
      </w:hyperlink>
      <w:r w:rsidRPr="00D97FA4">
        <w:rPr>
          <w:sz w:val="22"/>
          <w:szCs w:val="22"/>
        </w:rPr>
        <w:t xml:space="preserve"> </w:t>
      </w:r>
    </w:p>
    <w:bookmarkEnd w:id="368"/>
    <w:p w14:paraId="7C236DD9" w14:textId="77777777" w:rsidR="009822DF" w:rsidRPr="00AB0C78" w:rsidRDefault="009822DF" w:rsidP="00EA612B">
      <w:pPr>
        <w:numPr>
          <w:ilvl w:val="0"/>
          <w:numId w:val="33"/>
        </w:numPr>
        <w:jc w:val="both"/>
        <w:rPr>
          <w:sz w:val="22"/>
          <w:szCs w:val="22"/>
        </w:rPr>
      </w:pPr>
      <w:r w:rsidRPr="00AB0C78">
        <w:rPr>
          <w:sz w:val="22"/>
          <w:szCs w:val="22"/>
        </w:rPr>
        <w:t xml:space="preserve">Wykonawca oświadcza, że dołoży należytej staranności, aby pracownicy, współpracownicy, podwykonawcy lub osoby, przy pomocy których będzie realizował zamówienie zapoznali się </w:t>
      </w:r>
      <w:r w:rsidRPr="00AB0C78">
        <w:rPr>
          <w:sz w:val="22"/>
          <w:szCs w:val="22"/>
        </w:rPr>
        <w:br/>
        <w:t>i stosowali wyżej opisane zasady.</w:t>
      </w:r>
    </w:p>
    <w:p w14:paraId="763A1497" w14:textId="77777777" w:rsidR="009822DF" w:rsidRPr="00AB0C78" w:rsidRDefault="009822DF" w:rsidP="00EA612B">
      <w:pPr>
        <w:numPr>
          <w:ilvl w:val="0"/>
          <w:numId w:val="33"/>
        </w:numPr>
        <w:jc w:val="both"/>
        <w:rPr>
          <w:sz w:val="22"/>
          <w:szCs w:val="22"/>
        </w:rPr>
      </w:pPr>
      <w:r w:rsidRPr="00AB0C78">
        <w:rPr>
          <w:sz w:val="22"/>
          <w:szCs w:val="22"/>
        </w:rPr>
        <w:t xml:space="preserve">Naruszenie wyżej opisanych zasad jest traktowane jak rażące naruszenie postanowień Umowy. </w:t>
      </w:r>
    </w:p>
    <w:p w14:paraId="2D34E150" w14:textId="77777777" w:rsidR="009822DF" w:rsidRPr="00AB0C78" w:rsidRDefault="009822DF" w:rsidP="00EA612B">
      <w:pPr>
        <w:numPr>
          <w:ilvl w:val="0"/>
          <w:numId w:val="33"/>
        </w:numPr>
        <w:jc w:val="both"/>
        <w:rPr>
          <w:sz w:val="22"/>
          <w:szCs w:val="22"/>
        </w:rPr>
      </w:pPr>
      <w:r w:rsidRPr="00AB0C78">
        <w:rPr>
          <w:sz w:val="22"/>
          <w:szCs w:val="22"/>
        </w:rPr>
        <w:lastRenderedPageBreak/>
        <w:t xml:space="preserve">Naruszenie wyżej opisanych zasad może spowodować rozwiązanie Umowy bez zachowania okresu wypowiedzenia, Wykonawcy nie będą przysługiwać żadne roszczenia z tego tytułu. </w:t>
      </w:r>
    </w:p>
    <w:p w14:paraId="60B488A9" w14:textId="77777777" w:rsidR="009822DF" w:rsidRPr="00AB0C78" w:rsidRDefault="009822DF" w:rsidP="00EA612B">
      <w:pPr>
        <w:numPr>
          <w:ilvl w:val="0"/>
          <w:numId w:val="33"/>
        </w:numPr>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369"/>
    </w:p>
    <w:bookmarkEnd w:id="362"/>
    <w:p w14:paraId="63E6078B" w14:textId="77777777" w:rsidR="00FE48F8" w:rsidRPr="00FB2FC3" w:rsidRDefault="00FE48F8" w:rsidP="00FB2FC3"/>
    <w:p w14:paraId="60952807" w14:textId="11B050C6" w:rsidR="00CA358A" w:rsidRPr="00700467" w:rsidRDefault="00CA358A" w:rsidP="00700467">
      <w:pPr>
        <w:keepNext/>
        <w:tabs>
          <w:tab w:val="left" w:pos="720"/>
        </w:tabs>
        <w:snapToGrid w:val="0"/>
        <w:jc w:val="center"/>
        <w:outlineLvl w:val="1"/>
        <w:rPr>
          <w:b/>
          <w:bCs/>
          <w:sz w:val="24"/>
          <w:szCs w:val="28"/>
        </w:rPr>
      </w:pPr>
      <w:bookmarkStart w:id="370" w:name="_Toc226711440"/>
      <w:bookmarkStart w:id="371" w:name="_Toc226712513"/>
      <w:bookmarkStart w:id="372" w:name="_Toc226712625"/>
      <w:bookmarkStart w:id="373" w:name="_Toc231885792"/>
      <w:bookmarkStart w:id="374" w:name="_Toc243646339"/>
      <w:bookmarkStart w:id="375" w:name="_Toc243905591"/>
      <w:bookmarkEnd w:id="363"/>
      <w:r w:rsidRPr="00700467">
        <w:rPr>
          <w:b/>
          <w:bCs/>
          <w:sz w:val="24"/>
          <w:szCs w:val="28"/>
        </w:rPr>
        <w:t>§1</w:t>
      </w:r>
      <w:r w:rsidR="00306767">
        <w:rPr>
          <w:b/>
          <w:bCs/>
          <w:sz w:val="24"/>
          <w:szCs w:val="28"/>
        </w:rPr>
        <w:t>9</w:t>
      </w:r>
      <w:r w:rsidR="00FE48F8">
        <w:rPr>
          <w:b/>
          <w:bCs/>
          <w:sz w:val="24"/>
          <w:szCs w:val="28"/>
        </w:rPr>
        <w:t xml:space="preserve"> </w:t>
      </w:r>
      <w:r>
        <w:rPr>
          <w:b/>
          <w:sz w:val="22"/>
          <w:u w:val="single"/>
        </w:rPr>
        <w:t>Nadzór wynikający z zarządzania środowiskowego</w:t>
      </w:r>
      <w:bookmarkEnd w:id="370"/>
      <w:bookmarkEnd w:id="371"/>
      <w:bookmarkEnd w:id="372"/>
      <w:bookmarkEnd w:id="373"/>
      <w:bookmarkEnd w:id="374"/>
      <w:bookmarkEnd w:id="375"/>
      <w:r>
        <w:rPr>
          <w:b/>
          <w:sz w:val="22"/>
          <w:u w:val="single"/>
        </w:rPr>
        <w:t xml:space="preserve"> </w:t>
      </w:r>
    </w:p>
    <w:p w14:paraId="048D1AD0" w14:textId="40BB2DC3" w:rsidR="00CA358A" w:rsidRPr="00FB2FC3" w:rsidRDefault="00CA358A" w:rsidP="00DF280D">
      <w:pPr>
        <w:numPr>
          <w:ilvl w:val="0"/>
          <w:numId w:val="91"/>
        </w:numPr>
        <w:spacing w:before="20"/>
        <w:ind w:left="357" w:hanging="357"/>
        <w:jc w:val="both"/>
        <w:rPr>
          <w:sz w:val="22"/>
          <w:szCs w:val="22"/>
        </w:rPr>
      </w:pPr>
      <w:bookmarkStart w:id="376" w:name="_Hlk108343885"/>
      <w:r w:rsidRPr="00FB2FC3">
        <w:rPr>
          <w:sz w:val="22"/>
          <w:szCs w:val="22"/>
        </w:rPr>
        <w:t>Wykonawca zobowiązuje się do przestrzegania przepisów prawnych w zakresie ochrony środowiska.</w:t>
      </w:r>
    </w:p>
    <w:p w14:paraId="344A455A" w14:textId="667A55CD" w:rsidR="00CA358A" w:rsidRPr="00FB2FC3" w:rsidRDefault="00CA358A" w:rsidP="00DF280D">
      <w:pPr>
        <w:numPr>
          <w:ilvl w:val="0"/>
          <w:numId w:val="91"/>
        </w:numPr>
        <w:spacing w:before="20"/>
        <w:ind w:left="357" w:hanging="357"/>
        <w:jc w:val="both"/>
        <w:rPr>
          <w:sz w:val="22"/>
          <w:szCs w:val="22"/>
        </w:rPr>
      </w:pPr>
      <w:r w:rsidRPr="00FB2FC3">
        <w:rPr>
          <w:sz w:val="22"/>
          <w:szCs w:val="22"/>
        </w:rPr>
        <w:t xml:space="preserve">Wykonawca oświadcza, że zapoznał się z Instrukcją dla Wykonawców, obowiązującą w trakcie realizacji umowy, zamieszczoną na stronie </w:t>
      </w:r>
      <w:hyperlink r:id="rId14" w:history="1">
        <w:r w:rsidR="00032AAA" w:rsidRPr="00622DE5">
          <w:rPr>
            <w:rStyle w:val="Hipercze"/>
            <w:sz w:val="22"/>
            <w:szCs w:val="22"/>
          </w:rPr>
          <w:t>www.pgg.pl</w:t>
        </w:r>
      </w:hyperlink>
      <w:r w:rsidRPr="00FB2FC3">
        <w:rPr>
          <w:sz w:val="22"/>
          <w:szCs w:val="22"/>
        </w:rPr>
        <w:t xml:space="preserve"> zakładka </w:t>
      </w:r>
      <w:r w:rsidRPr="00FB2FC3">
        <w:rPr>
          <w:i/>
          <w:iCs/>
          <w:sz w:val="22"/>
          <w:szCs w:val="22"/>
        </w:rPr>
        <w:t>Dostawcy/Profil nabywcy/Dokumenty do pobrania</w:t>
      </w:r>
      <w:r w:rsidRPr="00FB2FC3">
        <w:rPr>
          <w:sz w:val="22"/>
          <w:szCs w:val="22"/>
        </w:rPr>
        <w:t xml:space="preserve"> oraz oświadcza, że zapoznał i na bieżąco będzie zapoznawał osoby realizujące umowę </w:t>
      </w:r>
      <w:r w:rsidR="00C310F9" w:rsidRPr="00FB2FC3">
        <w:rPr>
          <w:sz w:val="22"/>
          <w:szCs w:val="22"/>
        </w:rPr>
        <w:br/>
      </w:r>
      <w:r w:rsidRPr="00FB2FC3">
        <w:rPr>
          <w:sz w:val="22"/>
          <w:szCs w:val="22"/>
        </w:rPr>
        <w:t>po stronie Wykonawcy z ww. Instrukcją.</w:t>
      </w:r>
    </w:p>
    <w:p w14:paraId="2053527B" w14:textId="73EA944A" w:rsidR="00CA358A" w:rsidRPr="00FB2FC3" w:rsidRDefault="00CA358A" w:rsidP="00DF280D">
      <w:pPr>
        <w:numPr>
          <w:ilvl w:val="0"/>
          <w:numId w:val="91"/>
        </w:numPr>
        <w:spacing w:before="20"/>
        <w:ind w:left="357" w:hanging="357"/>
        <w:jc w:val="both"/>
        <w:rPr>
          <w:sz w:val="22"/>
          <w:szCs w:val="22"/>
        </w:rPr>
      </w:pPr>
      <w:r w:rsidRPr="00FB2FC3">
        <w:rPr>
          <w:sz w:val="22"/>
          <w:szCs w:val="22"/>
        </w:rPr>
        <w:t xml:space="preserve">Wykonawca oświadcza, że jeśli w trakcie realizacji przedmiotu umowy powstaną odpady </w:t>
      </w:r>
      <w:r w:rsidR="00C310F9" w:rsidRPr="00FB2FC3">
        <w:rPr>
          <w:sz w:val="22"/>
          <w:szCs w:val="22"/>
        </w:rPr>
        <w:br/>
      </w:r>
      <w:r w:rsidRPr="00FB2FC3">
        <w:rPr>
          <w:sz w:val="22"/>
          <w:szCs w:val="22"/>
        </w:rPr>
        <w:t xml:space="preserve">(za wyjątkiem odpadów wydobywczych i wszelkich odpadów wydawanych z dołu na jednostkach transportowych tj. złom, drewno, odpady gumowe, butelki PET, worki papierowe itp., które zagospodaruje Zamawiający), to jest on Wytwarzającym i Posiadaczem tych odpadów </w:t>
      </w:r>
      <w:r w:rsidRPr="00FB2FC3">
        <w:rPr>
          <w:sz w:val="22"/>
          <w:szCs w:val="22"/>
        </w:rPr>
        <w:br/>
        <w:t>i zobowiązuje się do postępowania z nimi zgodnie z obowiązującymi przepisami prawa w sposób gwarantujący poszanowanie środowiska naturalnego</w:t>
      </w:r>
      <w:r w:rsidR="00460FE9" w:rsidRPr="00FB2FC3">
        <w:rPr>
          <w:sz w:val="22"/>
          <w:szCs w:val="22"/>
        </w:rPr>
        <w:t>.</w:t>
      </w:r>
    </w:p>
    <w:p w14:paraId="0DC60DBC" w14:textId="77777777" w:rsidR="00FE48F8" w:rsidRPr="00FB2FC3" w:rsidRDefault="00FE48F8" w:rsidP="00FB2FC3"/>
    <w:p w14:paraId="2471F8BE" w14:textId="08842B17" w:rsidR="00CA358A" w:rsidRPr="00700467" w:rsidRDefault="00CA358A" w:rsidP="00700467">
      <w:pPr>
        <w:keepNext/>
        <w:tabs>
          <w:tab w:val="left" w:pos="720"/>
        </w:tabs>
        <w:snapToGrid w:val="0"/>
        <w:jc w:val="center"/>
        <w:outlineLvl w:val="1"/>
        <w:rPr>
          <w:b/>
          <w:bCs/>
          <w:sz w:val="24"/>
          <w:szCs w:val="28"/>
        </w:rPr>
      </w:pPr>
      <w:bookmarkStart w:id="377" w:name="_Toc226711441"/>
      <w:bookmarkStart w:id="378" w:name="_Toc226712514"/>
      <w:bookmarkStart w:id="379" w:name="_Toc226712626"/>
      <w:bookmarkStart w:id="380" w:name="_Toc231885793"/>
      <w:bookmarkStart w:id="381" w:name="_Toc243646340"/>
      <w:bookmarkStart w:id="382" w:name="_Toc243905592"/>
      <w:bookmarkEnd w:id="376"/>
      <w:r w:rsidRPr="00700467">
        <w:rPr>
          <w:b/>
          <w:bCs/>
          <w:sz w:val="24"/>
          <w:szCs w:val="28"/>
        </w:rPr>
        <w:t>§</w:t>
      </w:r>
      <w:r w:rsidR="00306767">
        <w:rPr>
          <w:b/>
          <w:bCs/>
          <w:sz w:val="24"/>
          <w:szCs w:val="28"/>
        </w:rPr>
        <w:t>20</w:t>
      </w:r>
      <w:r w:rsidR="002F32F0">
        <w:rPr>
          <w:b/>
          <w:bCs/>
          <w:sz w:val="24"/>
          <w:szCs w:val="28"/>
        </w:rPr>
        <w:t xml:space="preserve"> </w:t>
      </w:r>
      <w:r w:rsidRPr="001B7E78">
        <w:rPr>
          <w:b/>
          <w:sz w:val="22"/>
          <w:u w:val="single"/>
        </w:rPr>
        <w:t>Siła wyższa</w:t>
      </w:r>
      <w:bookmarkEnd w:id="377"/>
      <w:bookmarkEnd w:id="378"/>
      <w:bookmarkEnd w:id="379"/>
      <w:bookmarkEnd w:id="380"/>
      <w:bookmarkEnd w:id="381"/>
      <w:bookmarkEnd w:id="382"/>
    </w:p>
    <w:p w14:paraId="15ECE3DB" w14:textId="77777777" w:rsidR="00CA358A" w:rsidRPr="00E66F78" w:rsidRDefault="00CA358A" w:rsidP="00EA612B">
      <w:pPr>
        <w:numPr>
          <w:ilvl w:val="0"/>
          <w:numId w:val="34"/>
        </w:numPr>
        <w:spacing w:before="20"/>
        <w:ind w:left="357" w:hanging="357"/>
        <w:jc w:val="both"/>
        <w:rPr>
          <w:sz w:val="22"/>
          <w:szCs w:val="22"/>
        </w:rPr>
      </w:pPr>
      <w:bookmarkStart w:id="383" w:name="_Hlk108343915"/>
      <w:r w:rsidRPr="00E66F78">
        <w:rPr>
          <w:sz w:val="22"/>
          <w:szCs w:val="22"/>
        </w:rPr>
        <w:t>Strony są zwolnione z odpowiedzialności za niewykonanie lub nienależyte wykonanie Umowy, jeżeli jej realizację uniemożliwiły okoliczności siły wyższej.</w:t>
      </w:r>
    </w:p>
    <w:p w14:paraId="3BEDFF1B" w14:textId="77777777" w:rsidR="00CA358A" w:rsidRPr="00E66F78" w:rsidRDefault="00CA358A" w:rsidP="00EA612B">
      <w:pPr>
        <w:numPr>
          <w:ilvl w:val="0"/>
          <w:numId w:val="34"/>
        </w:numPr>
        <w:spacing w:before="20"/>
        <w:ind w:left="357" w:hanging="357"/>
        <w:jc w:val="both"/>
        <w:rPr>
          <w:sz w:val="22"/>
          <w:szCs w:val="22"/>
        </w:rPr>
      </w:pPr>
      <w:r w:rsidRPr="00E66F78">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w:t>
      </w:r>
      <w:r>
        <w:rPr>
          <w:sz w:val="22"/>
          <w:szCs w:val="22"/>
        </w:rPr>
        <w:t> </w:t>
      </w:r>
      <w:r w:rsidRPr="00E66F78">
        <w:rPr>
          <w:sz w:val="22"/>
          <w:szCs w:val="22"/>
        </w:rPr>
        <w:t>szczególności:</w:t>
      </w:r>
    </w:p>
    <w:p w14:paraId="346091A4" w14:textId="77777777" w:rsidR="00CA358A" w:rsidRPr="00E66F78" w:rsidRDefault="00CA358A" w:rsidP="00EA612B">
      <w:pPr>
        <w:numPr>
          <w:ilvl w:val="1"/>
          <w:numId w:val="34"/>
        </w:numPr>
        <w:spacing w:before="20"/>
        <w:jc w:val="both"/>
        <w:rPr>
          <w:sz w:val="22"/>
          <w:szCs w:val="22"/>
        </w:rPr>
      </w:pPr>
      <w:r w:rsidRPr="00E66F78">
        <w:rPr>
          <w:sz w:val="22"/>
          <w:szCs w:val="22"/>
        </w:rPr>
        <w:t>klęski żywiołowe np. pożar, powódź, trzęsienie ziemi itp.,</w:t>
      </w:r>
    </w:p>
    <w:p w14:paraId="77C00A74" w14:textId="77777777" w:rsidR="00CA358A" w:rsidRPr="00FE48F8" w:rsidRDefault="00CA358A" w:rsidP="00EA612B">
      <w:pPr>
        <w:numPr>
          <w:ilvl w:val="1"/>
          <w:numId w:val="34"/>
        </w:numPr>
        <w:spacing w:before="20"/>
        <w:jc w:val="both"/>
        <w:rPr>
          <w:sz w:val="22"/>
          <w:szCs w:val="22"/>
        </w:rPr>
      </w:pPr>
      <w:r w:rsidRPr="00E66F78">
        <w:rPr>
          <w:sz w:val="22"/>
          <w:szCs w:val="22"/>
        </w:rPr>
        <w:t xml:space="preserve">akty władzy </w:t>
      </w:r>
      <w:r w:rsidRPr="00FE48F8">
        <w:rPr>
          <w:sz w:val="22"/>
          <w:szCs w:val="22"/>
        </w:rPr>
        <w:t>państwowej np. stan wojenny, stan wyjątkowy, itp.,</w:t>
      </w:r>
    </w:p>
    <w:p w14:paraId="1D5E0817" w14:textId="77777777" w:rsidR="00CA358A" w:rsidRPr="00FE48F8" w:rsidRDefault="00CA358A" w:rsidP="00EA612B">
      <w:pPr>
        <w:numPr>
          <w:ilvl w:val="1"/>
          <w:numId w:val="34"/>
        </w:numPr>
        <w:spacing w:before="20"/>
        <w:jc w:val="both"/>
        <w:rPr>
          <w:sz w:val="22"/>
          <w:szCs w:val="22"/>
        </w:rPr>
      </w:pPr>
      <w:r w:rsidRPr="00FE48F8">
        <w:rPr>
          <w:sz w:val="22"/>
          <w:szCs w:val="22"/>
        </w:rPr>
        <w:t>poważne zakłócenia w funkcjonowaniu transportu.</w:t>
      </w:r>
    </w:p>
    <w:p w14:paraId="04C342D0" w14:textId="77777777" w:rsidR="00876071" w:rsidRPr="00FE48F8" w:rsidRDefault="00876071" w:rsidP="00EA612B">
      <w:pPr>
        <w:numPr>
          <w:ilvl w:val="0"/>
          <w:numId w:val="34"/>
        </w:numPr>
        <w:spacing w:before="20"/>
        <w:ind w:left="357" w:hanging="357"/>
        <w:jc w:val="both"/>
        <w:rPr>
          <w:sz w:val="22"/>
          <w:szCs w:val="22"/>
        </w:rPr>
      </w:pPr>
      <w:bookmarkStart w:id="384" w:name="_Hlk146785796"/>
      <w:r w:rsidRPr="00FE48F8">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384"/>
    <w:p w14:paraId="4D467C5F" w14:textId="77777777" w:rsidR="00CA358A" w:rsidRDefault="00CA358A" w:rsidP="00EA612B">
      <w:pPr>
        <w:numPr>
          <w:ilvl w:val="0"/>
          <w:numId w:val="34"/>
        </w:numPr>
        <w:spacing w:before="20"/>
        <w:ind w:left="357" w:hanging="357"/>
        <w:jc w:val="both"/>
        <w:rPr>
          <w:sz w:val="22"/>
          <w:szCs w:val="22"/>
        </w:rPr>
      </w:pPr>
      <w:r w:rsidRPr="00FE48F8">
        <w:rPr>
          <w:sz w:val="22"/>
          <w:szCs w:val="22"/>
        </w:rPr>
        <w:t>Jeżeli okoliczność siły wyższej ma charakter czasowy, jednak nie dłuższy niż 7 dni, realizacja zobowiązań wynikających z Umowy ulega przesunięciu o okres trwania przeszkody. Zmiana</w:t>
      </w:r>
      <w:r w:rsidRPr="00E66F78">
        <w:rPr>
          <w:sz w:val="22"/>
          <w:szCs w:val="22"/>
        </w:rPr>
        <w:t xml:space="preserve"> terminu realizacji Umowy w tym przypadku nie wymaga formy aneksu.</w:t>
      </w:r>
    </w:p>
    <w:p w14:paraId="24C95F84" w14:textId="77777777" w:rsidR="00FE48F8" w:rsidRPr="00FB2FC3" w:rsidRDefault="00FE48F8" w:rsidP="00FB2FC3"/>
    <w:p w14:paraId="07B07BAE" w14:textId="2D5AB912" w:rsidR="00BD512E" w:rsidRPr="00B65952" w:rsidRDefault="00BD512E" w:rsidP="001619F6">
      <w:pPr>
        <w:keepNext/>
        <w:tabs>
          <w:tab w:val="left" w:pos="720"/>
        </w:tabs>
        <w:snapToGrid w:val="0"/>
        <w:jc w:val="center"/>
        <w:outlineLvl w:val="1"/>
        <w:rPr>
          <w:b/>
          <w:bCs/>
          <w:sz w:val="24"/>
          <w:szCs w:val="28"/>
        </w:rPr>
      </w:pPr>
      <w:bookmarkStart w:id="385" w:name="_Toc226711442"/>
      <w:bookmarkStart w:id="386" w:name="_Toc226712515"/>
      <w:bookmarkStart w:id="387" w:name="_Toc226712627"/>
      <w:bookmarkStart w:id="388" w:name="_Toc231885794"/>
      <w:bookmarkStart w:id="389" w:name="_Toc243646341"/>
      <w:bookmarkStart w:id="390" w:name="_Toc243905593"/>
      <w:bookmarkEnd w:id="383"/>
      <w:r w:rsidRPr="00B65952">
        <w:rPr>
          <w:b/>
          <w:bCs/>
          <w:sz w:val="24"/>
          <w:szCs w:val="28"/>
        </w:rPr>
        <w:t>§</w:t>
      </w:r>
      <w:r w:rsidR="002F32F0" w:rsidRPr="00B65952">
        <w:rPr>
          <w:b/>
          <w:bCs/>
          <w:sz w:val="24"/>
          <w:szCs w:val="28"/>
        </w:rPr>
        <w:t>2</w:t>
      </w:r>
      <w:r w:rsidR="00306767">
        <w:rPr>
          <w:b/>
          <w:bCs/>
          <w:sz w:val="24"/>
          <w:szCs w:val="28"/>
        </w:rPr>
        <w:t>1</w:t>
      </w:r>
      <w:r w:rsidR="002F32F0" w:rsidRPr="00B65952">
        <w:rPr>
          <w:b/>
          <w:bCs/>
          <w:sz w:val="24"/>
          <w:szCs w:val="28"/>
        </w:rPr>
        <w:t xml:space="preserve"> </w:t>
      </w:r>
      <w:r w:rsidRPr="00B65952">
        <w:rPr>
          <w:b/>
          <w:bCs/>
          <w:sz w:val="24"/>
          <w:szCs w:val="28"/>
        </w:rPr>
        <w:t>Postanowienia końcowe</w:t>
      </w:r>
      <w:bookmarkEnd w:id="385"/>
      <w:bookmarkEnd w:id="386"/>
      <w:bookmarkEnd w:id="387"/>
      <w:bookmarkEnd w:id="388"/>
      <w:bookmarkEnd w:id="389"/>
      <w:bookmarkEnd w:id="390"/>
    </w:p>
    <w:p w14:paraId="74E5F7A6" w14:textId="7B7B1BA2" w:rsidR="0086135C" w:rsidRPr="00B65952" w:rsidRDefault="0086135C" w:rsidP="00EA612B">
      <w:pPr>
        <w:numPr>
          <w:ilvl w:val="0"/>
          <w:numId w:val="24"/>
        </w:numPr>
        <w:spacing w:before="20"/>
        <w:ind w:left="357" w:hanging="357"/>
        <w:jc w:val="both"/>
        <w:rPr>
          <w:sz w:val="22"/>
          <w:szCs w:val="22"/>
        </w:rPr>
      </w:pPr>
      <w:r w:rsidRPr="00B65952">
        <w:rPr>
          <w:sz w:val="22"/>
          <w:szCs w:val="22"/>
        </w:rPr>
        <w:t>W sprawach nieuregulowanych niniejszą Umową stosuje się odpowiednie  przepisy prawa polskiego a</w:t>
      </w:r>
      <w:r w:rsidR="00D40488">
        <w:rPr>
          <w:sz w:val="22"/>
          <w:szCs w:val="22"/>
        </w:rPr>
        <w:t> </w:t>
      </w:r>
      <w:r w:rsidRPr="00B65952">
        <w:rPr>
          <w:sz w:val="22"/>
          <w:szCs w:val="22"/>
        </w:rPr>
        <w:t>w</w:t>
      </w:r>
      <w:r w:rsidR="00D40488">
        <w:rPr>
          <w:sz w:val="22"/>
          <w:szCs w:val="22"/>
        </w:rPr>
        <w:t> </w:t>
      </w:r>
      <w:r w:rsidRPr="00B65952">
        <w:rPr>
          <w:sz w:val="22"/>
          <w:szCs w:val="22"/>
        </w:rPr>
        <w:t>szczególności Kodeksu cywilnego oraz innych powszechnie obowiązujących aktów prawnych. W</w:t>
      </w:r>
      <w:r w:rsidR="00D40488">
        <w:rPr>
          <w:sz w:val="22"/>
          <w:szCs w:val="22"/>
        </w:rPr>
        <w:t> </w:t>
      </w:r>
      <w:r w:rsidRPr="00B65952">
        <w:rPr>
          <w:sz w:val="22"/>
          <w:szCs w:val="22"/>
        </w:rPr>
        <w:t xml:space="preserve">ww. zakresie wyłączna jest także jurysdykcja krajowa sądów polskich. </w:t>
      </w:r>
    </w:p>
    <w:p w14:paraId="355A8DCC" w14:textId="77777777" w:rsidR="0086135C" w:rsidRPr="00B65952" w:rsidRDefault="0086135C" w:rsidP="00EA612B">
      <w:pPr>
        <w:numPr>
          <w:ilvl w:val="0"/>
          <w:numId w:val="24"/>
        </w:numPr>
        <w:spacing w:before="20"/>
        <w:ind w:left="357" w:hanging="357"/>
        <w:jc w:val="both"/>
        <w:rPr>
          <w:sz w:val="22"/>
          <w:szCs w:val="22"/>
        </w:rPr>
      </w:pPr>
      <w:r w:rsidRPr="00B65952">
        <w:rPr>
          <w:sz w:val="22"/>
          <w:szCs w:val="22"/>
        </w:rPr>
        <w:t>Wszelkie spory powstałe pomiędzy Stronami na tle wykładni lub realizacji Umowy rozstrzygane będą przez sąd powszechny właściwy dla siedziby Zamawiającego.</w:t>
      </w:r>
    </w:p>
    <w:p w14:paraId="6DFE9390" w14:textId="77777777" w:rsidR="0086135C" w:rsidRDefault="0086135C" w:rsidP="00EA612B">
      <w:pPr>
        <w:numPr>
          <w:ilvl w:val="0"/>
          <w:numId w:val="24"/>
        </w:numPr>
        <w:spacing w:before="20"/>
        <w:ind w:left="357" w:hanging="357"/>
        <w:jc w:val="both"/>
        <w:rPr>
          <w:sz w:val="22"/>
          <w:szCs w:val="22"/>
        </w:rPr>
      </w:pPr>
      <w:r w:rsidRPr="00B65952">
        <w:rPr>
          <w:sz w:val="22"/>
          <w:szCs w:val="22"/>
        </w:rPr>
        <w:t>Wszelkie zmiany i uzupełnienia Umowy wymagają dla swej ważności</w:t>
      </w:r>
      <w:r w:rsidRPr="00E022BD">
        <w:rPr>
          <w:sz w:val="22"/>
          <w:szCs w:val="22"/>
        </w:rPr>
        <w:t xml:space="preserve"> formy pisemnej w postaci aneksu do Umowy. </w:t>
      </w:r>
    </w:p>
    <w:p w14:paraId="6B9DBA78" w14:textId="77777777" w:rsidR="009822DF" w:rsidRDefault="009822DF" w:rsidP="00EA612B">
      <w:pPr>
        <w:numPr>
          <w:ilvl w:val="0"/>
          <w:numId w:val="24"/>
        </w:numPr>
        <w:spacing w:before="20"/>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r w:rsidRPr="00F61CB5">
        <w:rPr>
          <w:i/>
          <w:iCs/>
          <w:color w:val="0070C0"/>
          <w:sz w:val="22"/>
          <w:szCs w:val="22"/>
        </w:rPr>
        <w:t>)</w:t>
      </w:r>
    </w:p>
    <w:p w14:paraId="05FD7EB9" w14:textId="77777777" w:rsidR="009822DF" w:rsidRPr="00E022BD" w:rsidRDefault="009822DF" w:rsidP="009822DF">
      <w:pPr>
        <w:spacing w:before="20"/>
        <w:jc w:val="both"/>
        <w:rPr>
          <w:sz w:val="22"/>
          <w:szCs w:val="22"/>
        </w:rPr>
      </w:pPr>
    </w:p>
    <w:p w14:paraId="748ECE54" w14:textId="77777777" w:rsidR="000C31E8" w:rsidRDefault="000C31E8" w:rsidP="000C31E8">
      <w:pPr>
        <w:rPr>
          <w:sz w:val="12"/>
          <w:szCs w:val="12"/>
        </w:rPr>
      </w:pPr>
    </w:p>
    <w:p w14:paraId="6439F925" w14:textId="77777777" w:rsidR="0086135C" w:rsidRDefault="0086135C" w:rsidP="000C31E8">
      <w:pPr>
        <w:rPr>
          <w:sz w:val="12"/>
          <w:szCs w:val="12"/>
        </w:rPr>
      </w:pPr>
    </w:p>
    <w:p w14:paraId="35D24060" w14:textId="77777777" w:rsidR="00BF2A80" w:rsidRDefault="00BF2A80" w:rsidP="000C31E8">
      <w:pPr>
        <w:rPr>
          <w:sz w:val="12"/>
          <w:szCs w:val="12"/>
        </w:rPr>
      </w:pPr>
    </w:p>
    <w:p w14:paraId="45C79EF5" w14:textId="77777777" w:rsidR="00BF2A80" w:rsidRDefault="00BF2A80" w:rsidP="000C31E8">
      <w:pPr>
        <w:rPr>
          <w:sz w:val="12"/>
          <w:szCs w:val="12"/>
        </w:rPr>
      </w:pPr>
    </w:p>
    <w:p w14:paraId="6F824CC2" w14:textId="77777777" w:rsidR="00BF2A80" w:rsidRPr="00221E2E" w:rsidRDefault="00BF2A80" w:rsidP="000C31E8">
      <w:pPr>
        <w:rPr>
          <w:sz w:val="12"/>
          <w:szCs w:val="12"/>
        </w:rPr>
      </w:pPr>
    </w:p>
    <w:p w14:paraId="0D72D130" w14:textId="77777777" w:rsidR="00304F43" w:rsidRPr="00304F43" w:rsidRDefault="00304F43" w:rsidP="00304F43">
      <w:pPr>
        <w:keepNext/>
        <w:keepLines/>
        <w:spacing w:before="200"/>
        <w:outlineLvl w:val="1"/>
        <w:rPr>
          <w:b/>
          <w:bCs/>
          <w:sz w:val="22"/>
          <w:szCs w:val="22"/>
          <w:lang w:eastAsia="pl-PL"/>
        </w:rPr>
      </w:pPr>
      <w:bookmarkStart w:id="391" w:name="_Toc83291694"/>
      <w:bookmarkStart w:id="392" w:name="_Toc106095881"/>
      <w:bookmarkStart w:id="393" w:name="_Toc106096321"/>
      <w:bookmarkStart w:id="394" w:name="_Toc106096425"/>
      <w:bookmarkStart w:id="395" w:name="_Toc204150247"/>
      <w:bookmarkStart w:id="396" w:name="_Toc243646342"/>
      <w:bookmarkStart w:id="397" w:name="_Toc243905594"/>
      <w:bookmarkStart w:id="398" w:name="_Hlk67832211"/>
      <w:bookmarkStart w:id="399" w:name="_Hlk108349559"/>
      <w:r w:rsidRPr="00304F43">
        <w:rPr>
          <w:b/>
          <w:bCs/>
          <w:sz w:val="22"/>
          <w:szCs w:val="22"/>
          <w:lang w:eastAsia="pl-PL"/>
        </w:rPr>
        <w:lastRenderedPageBreak/>
        <w:t>Załączniki do Umowy</w:t>
      </w:r>
      <w:bookmarkEnd w:id="391"/>
      <w:bookmarkEnd w:id="392"/>
      <w:bookmarkEnd w:id="393"/>
      <w:bookmarkEnd w:id="394"/>
      <w:bookmarkEnd w:id="395"/>
      <w:bookmarkEnd w:id="396"/>
      <w:bookmarkEnd w:id="397"/>
    </w:p>
    <w:p w14:paraId="08CFD417" w14:textId="77777777" w:rsidR="00304F43" w:rsidRPr="00304F43" w:rsidRDefault="00304F43" w:rsidP="00304F43">
      <w:pPr>
        <w:tabs>
          <w:tab w:val="left" w:pos="1843"/>
        </w:tabs>
        <w:ind w:left="1843" w:hanging="1843"/>
        <w:jc w:val="both"/>
        <w:rPr>
          <w:sz w:val="22"/>
          <w:szCs w:val="22"/>
          <w:lang w:eastAsia="pl-PL"/>
        </w:rPr>
      </w:pPr>
      <w:r w:rsidRPr="00304F43">
        <w:rPr>
          <w:sz w:val="22"/>
          <w:szCs w:val="22"/>
          <w:lang w:eastAsia="pl-PL"/>
        </w:rPr>
        <w:t xml:space="preserve">Załącznik nr 1 – </w:t>
      </w:r>
      <w:r w:rsidRPr="00304F43">
        <w:rPr>
          <w:sz w:val="22"/>
          <w:szCs w:val="22"/>
          <w:lang w:eastAsia="pl-PL"/>
        </w:rPr>
        <w:tab/>
        <w:t>Szczegółowy Opis Przedmiotu Zamówienia (na podstawie Załącznika nr 1 do SWZ),</w:t>
      </w:r>
    </w:p>
    <w:p w14:paraId="5C8A1E6E" w14:textId="5D622E1C" w:rsidR="00304F43" w:rsidRPr="00304F43" w:rsidRDefault="00304F43" w:rsidP="00304F43">
      <w:pPr>
        <w:tabs>
          <w:tab w:val="left" w:pos="1843"/>
        </w:tabs>
        <w:jc w:val="both"/>
        <w:rPr>
          <w:color w:val="FF0000"/>
          <w:sz w:val="22"/>
          <w:szCs w:val="22"/>
          <w:lang w:eastAsia="pl-PL"/>
        </w:rPr>
      </w:pPr>
      <w:r w:rsidRPr="00304F43">
        <w:rPr>
          <w:sz w:val="22"/>
          <w:szCs w:val="22"/>
          <w:lang w:eastAsia="pl-PL"/>
        </w:rPr>
        <w:t xml:space="preserve">Załącznik nr 2 – </w:t>
      </w:r>
      <w:r w:rsidRPr="00304F43">
        <w:rPr>
          <w:sz w:val="22"/>
          <w:szCs w:val="22"/>
          <w:lang w:eastAsia="pl-PL"/>
        </w:rPr>
        <w:tab/>
        <w:t>Cennik</w:t>
      </w:r>
    </w:p>
    <w:p w14:paraId="39BE3B0D" w14:textId="77777777" w:rsidR="00304F43" w:rsidRPr="00304F43" w:rsidRDefault="00304F43" w:rsidP="00304F43">
      <w:pPr>
        <w:tabs>
          <w:tab w:val="left" w:pos="1843"/>
        </w:tabs>
        <w:jc w:val="both"/>
        <w:rPr>
          <w:sz w:val="22"/>
          <w:szCs w:val="22"/>
          <w:lang w:eastAsia="pl-PL"/>
        </w:rPr>
      </w:pPr>
      <w:r w:rsidRPr="00304F43">
        <w:rPr>
          <w:sz w:val="22"/>
          <w:szCs w:val="22"/>
          <w:lang w:eastAsia="pl-PL"/>
        </w:rPr>
        <w:t xml:space="preserve">Załącznik nr 3 – </w:t>
      </w:r>
      <w:r w:rsidRPr="00304F43">
        <w:rPr>
          <w:sz w:val="22"/>
          <w:szCs w:val="22"/>
          <w:lang w:eastAsia="pl-PL"/>
        </w:rPr>
        <w:tab/>
        <w:t xml:space="preserve">Ochrona danych osobowych </w:t>
      </w:r>
    </w:p>
    <w:p w14:paraId="51EC3A70" w14:textId="77777777" w:rsidR="00304F43" w:rsidRPr="00304F43" w:rsidRDefault="00304F43" w:rsidP="00304F43">
      <w:pPr>
        <w:tabs>
          <w:tab w:val="left" w:pos="1843"/>
        </w:tabs>
        <w:jc w:val="both"/>
        <w:rPr>
          <w:sz w:val="22"/>
          <w:szCs w:val="22"/>
          <w:lang w:eastAsia="pl-PL"/>
        </w:rPr>
      </w:pPr>
      <w:r w:rsidRPr="00304F43">
        <w:rPr>
          <w:sz w:val="22"/>
          <w:szCs w:val="22"/>
          <w:lang w:eastAsia="pl-PL"/>
        </w:rPr>
        <w:t xml:space="preserve">Załącznik nr 4 – </w:t>
      </w:r>
      <w:r w:rsidRPr="00304F43">
        <w:rPr>
          <w:sz w:val="22"/>
          <w:szCs w:val="22"/>
          <w:lang w:eastAsia="pl-PL"/>
        </w:rPr>
        <w:tab/>
        <w:t xml:space="preserve">Oświadczenie o statusie Wykonawcy </w:t>
      </w:r>
    </w:p>
    <w:p w14:paraId="6E8AB6EC" w14:textId="77777777" w:rsidR="00304F43" w:rsidRPr="00304F43" w:rsidRDefault="00304F43" w:rsidP="00304F43">
      <w:pPr>
        <w:tabs>
          <w:tab w:val="left" w:pos="1843"/>
        </w:tabs>
        <w:jc w:val="both"/>
        <w:rPr>
          <w:i/>
          <w:iCs/>
          <w:color w:val="FF0000"/>
          <w:lang w:eastAsia="pl-PL"/>
        </w:rPr>
      </w:pPr>
      <w:r w:rsidRPr="00304F43">
        <w:rPr>
          <w:sz w:val="22"/>
          <w:szCs w:val="22"/>
          <w:lang w:eastAsia="pl-PL"/>
        </w:rPr>
        <w:t xml:space="preserve">Załącznik nr 5 -  </w:t>
      </w:r>
      <w:r w:rsidRPr="00304F43">
        <w:rPr>
          <w:sz w:val="22"/>
          <w:szCs w:val="22"/>
          <w:lang w:eastAsia="pl-PL"/>
        </w:rPr>
        <w:tab/>
        <w:t>Oświadczenie dla celów podatku u źródła</w:t>
      </w:r>
      <w:r w:rsidRPr="00304F43">
        <w:rPr>
          <w:lang w:eastAsia="pl-PL"/>
        </w:rPr>
        <w:t xml:space="preserve"> </w:t>
      </w:r>
      <w:r w:rsidRPr="00304F43">
        <w:rPr>
          <w:i/>
          <w:iCs/>
          <w:color w:val="FF0000"/>
          <w:sz w:val="22"/>
          <w:szCs w:val="22"/>
          <w:lang w:eastAsia="pl-PL"/>
        </w:rPr>
        <w:t>- jeżeli dotyczy</w:t>
      </w:r>
    </w:p>
    <w:p w14:paraId="5A986C93" w14:textId="77777777" w:rsidR="00304F43" w:rsidRPr="00304F43" w:rsidRDefault="00304F43" w:rsidP="00304F43">
      <w:pPr>
        <w:spacing w:after="160" w:line="259" w:lineRule="auto"/>
        <w:rPr>
          <w:sz w:val="22"/>
          <w:szCs w:val="22"/>
          <w:lang w:eastAsia="pl-PL"/>
        </w:rPr>
      </w:pPr>
      <w:r w:rsidRPr="00304F43">
        <w:rPr>
          <w:sz w:val="22"/>
          <w:szCs w:val="22"/>
          <w:lang w:eastAsia="pl-PL"/>
        </w:rPr>
        <w:br w:type="page"/>
      </w:r>
    </w:p>
    <w:p w14:paraId="730677D7" w14:textId="77777777" w:rsidR="00FE48F8" w:rsidRDefault="00FE48F8" w:rsidP="00375C8D">
      <w:pPr>
        <w:spacing w:before="120"/>
        <w:rPr>
          <w:b/>
          <w:bCs/>
          <w:sz w:val="22"/>
          <w:szCs w:val="22"/>
        </w:rPr>
      </w:pPr>
    </w:p>
    <w:p w14:paraId="0DE84D03" w14:textId="77777777" w:rsidR="00FE48F8" w:rsidRPr="001456AD" w:rsidRDefault="00FE48F8" w:rsidP="00FE48F8">
      <w:pPr>
        <w:spacing w:before="120"/>
        <w:jc w:val="right"/>
        <w:rPr>
          <w:b/>
          <w:bCs/>
          <w:sz w:val="22"/>
          <w:szCs w:val="22"/>
        </w:rPr>
      </w:pPr>
      <w:bookmarkStart w:id="400" w:name="_Hlk67826939"/>
      <w:r w:rsidRPr="001456AD">
        <w:rPr>
          <w:b/>
          <w:bCs/>
          <w:sz w:val="22"/>
          <w:szCs w:val="22"/>
        </w:rPr>
        <w:t xml:space="preserve">Załącznik nr </w:t>
      </w:r>
      <w:r>
        <w:rPr>
          <w:b/>
          <w:bCs/>
          <w:sz w:val="22"/>
          <w:szCs w:val="22"/>
        </w:rPr>
        <w:t>1</w:t>
      </w:r>
      <w:r w:rsidRPr="001456AD">
        <w:rPr>
          <w:b/>
          <w:bCs/>
          <w:sz w:val="22"/>
          <w:szCs w:val="22"/>
        </w:rPr>
        <w:t xml:space="preserve"> do Umowy </w:t>
      </w:r>
    </w:p>
    <w:bookmarkEnd w:id="400"/>
    <w:p w14:paraId="23DF30E0" w14:textId="77777777" w:rsidR="00FE48F8" w:rsidRPr="00AC2718" w:rsidRDefault="00FE48F8" w:rsidP="00FE48F8">
      <w:pPr>
        <w:jc w:val="both"/>
        <w:rPr>
          <w:b/>
          <w:bCs/>
          <w:color w:val="000000" w:themeColor="text1"/>
          <w:sz w:val="24"/>
          <w:szCs w:val="24"/>
        </w:rPr>
      </w:pPr>
    </w:p>
    <w:p w14:paraId="4462D179" w14:textId="77777777" w:rsidR="00FE48F8" w:rsidRDefault="00FE48F8" w:rsidP="00FE48F8">
      <w:pPr>
        <w:jc w:val="both"/>
        <w:rPr>
          <w:b/>
          <w:bCs/>
          <w:color w:val="000000" w:themeColor="text1"/>
          <w:sz w:val="28"/>
          <w:szCs w:val="28"/>
        </w:rPr>
      </w:pPr>
    </w:p>
    <w:p w14:paraId="1E0AEF78" w14:textId="77777777" w:rsidR="00FE48F8" w:rsidRPr="001002B8" w:rsidRDefault="00FE48F8" w:rsidP="00FE48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24918046" w14:textId="77777777" w:rsidR="00FE48F8" w:rsidRPr="00744F79" w:rsidRDefault="00FE48F8" w:rsidP="00FE48F8">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zgodny z  Załącznikiem nr 1 do SWZ</w:t>
      </w:r>
      <w:bookmarkStart w:id="401" w:name="_Hlk147849015"/>
      <w:r w:rsidRPr="00744F79">
        <w:rPr>
          <w:b/>
          <w:bCs/>
          <w:i/>
          <w:iCs/>
          <w:color w:val="FF0000"/>
          <w:sz w:val="28"/>
          <w:szCs w:val="28"/>
        </w:rPr>
        <w:t>)</w:t>
      </w:r>
    </w:p>
    <w:bookmarkEnd w:id="401"/>
    <w:p w14:paraId="7D0D9DF9" w14:textId="77777777" w:rsidR="00FE48F8" w:rsidRDefault="00FE48F8" w:rsidP="004A1FC2">
      <w:pPr>
        <w:spacing w:before="120"/>
        <w:jc w:val="right"/>
        <w:rPr>
          <w:b/>
          <w:bCs/>
          <w:sz w:val="22"/>
          <w:szCs w:val="22"/>
        </w:rPr>
      </w:pPr>
    </w:p>
    <w:p w14:paraId="545974F8" w14:textId="77777777" w:rsidR="00FE48F8" w:rsidRDefault="00FE48F8" w:rsidP="004A1FC2">
      <w:pPr>
        <w:spacing w:before="120"/>
        <w:jc w:val="right"/>
        <w:rPr>
          <w:b/>
          <w:bCs/>
          <w:sz w:val="22"/>
          <w:szCs w:val="22"/>
        </w:rPr>
      </w:pPr>
    </w:p>
    <w:p w14:paraId="1F94D996" w14:textId="7C49472C" w:rsidR="00CA4780" w:rsidRDefault="00FE48F8" w:rsidP="00304F43">
      <w:pPr>
        <w:rPr>
          <w:b/>
          <w:bCs/>
          <w:sz w:val="22"/>
          <w:szCs w:val="22"/>
        </w:rPr>
      </w:pPr>
      <w:r>
        <w:rPr>
          <w:b/>
          <w:bCs/>
          <w:sz w:val="22"/>
          <w:szCs w:val="22"/>
        </w:rPr>
        <w:br w:type="page"/>
      </w:r>
    </w:p>
    <w:p w14:paraId="5836E86D" w14:textId="223C67E9" w:rsidR="00CA4780" w:rsidRDefault="00CA4780">
      <w:pPr>
        <w:rPr>
          <w:b/>
          <w:bCs/>
          <w:sz w:val="22"/>
          <w:szCs w:val="22"/>
        </w:rPr>
      </w:pPr>
    </w:p>
    <w:p w14:paraId="72F9A816" w14:textId="5DD890C6" w:rsidR="00A11114" w:rsidRDefault="00CA4780" w:rsidP="00304F43">
      <w:pPr>
        <w:tabs>
          <w:tab w:val="left" w:pos="288"/>
          <w:tab w:val="right" w:pos="9497"/>
        </w:tabs>
        <w:spacing w:before="120"/>
        <w:jc w:val="right"/>
        <w:rPr>
          <w:b/>
          <w:bCs/>
          <w:sz w:val="22"/>
          <w:szCs w:val="22"/>
        </w:rPr>
      </w:pPr>
      <w:r>
        <w:rPr>
          <w:b/>
          <w:bCs/>
          <w:sz w:val="22"/>
          <w:szCs w:val="22"/>
        </w:rPr>
        <w:tab/>
      </w:r>
      <w:r w:rsidR="00A11114" w:rsidRPr="001456AD">
        <w:rPr>
          <w:b/>
          <w:bCs/>
          <w:sz w:val="22"/>
          <w:szCs w:val="22"/>
        </w:rPr>
        <w:t xml:space="preserve">Załącznik nr </w:t>
      </w:r>
      <w:r w:rsidR="00A11114">
        <w:rPr>
          <w:b/>
          <w:bCs/>
          <w:sz w:val="22"/>
          <w:szCs w:val="22"/>
        </w:rPr>
        <w:t>2</w:t>
      </w:r>
      <w:r w:rsidR="00A11114" w:rsidRPr="001456AD">
        <w:rPr>
          <w:b/>
          <w:bCs/>
          <w:sz w:val="22"/>
          <w:szCs w:val="22"/>
        </w:rPr>
        <w:t xml:space="preserve"> do Umowy</w:t>
      </w:r>
    </w:p>
    <w:p w14:paraId="13CDE400" w14:textId="77777777" w:rsidR="00A11114" w:rsidRDefault="00A11114" w:rsidP="00A11114">
      <w:pPr>
        <w:spacing w:before="120"/>
        <w:rPr>
          <w:b/>
          <w:bCs/>
          <w:sz w:val="22"/>
          <w:szCs w:val="22"/>
        </w:rPr>
      </w:pPr>
    </w:p>
    <w:p w14:paraId="751F7077" w14:textId="77777777" w:rsidR="00A11114" w:rsidRDefault="00A11114" w:rsidP="00A11114">
      <w:pPr>
        <w:spacing w:before="120"/>
        <w:rPr>
          <w:b/>
          <w:bCs/>
          <w:sz w:val="22"/>
          <w:szCs w:val="22"/>
        </w:rPr>
      </w:pPr>
    </w:p>
    <w:p w14:paraId="40DB4CB3" w14:textId="77777777" w:rsidR="00A11114" w:rsidRDefault="00A11114" w:rsidP="00A11114">
      <w:pPr>
        <w:spacing w:before="120"/>
        <w:rPr>
          <w:b/>
          <w:bCs/>
          <w:sz w:val="22"/>
          <w:szCs w:val="22"/>
        </w:rPr>
      </w:pPr>
    </w:p>
    <w:p w14:paraId="28871866" w14:textId="77777777" w:rsidR="00035271" w:rsidRPr="00E05AEA" w:rsidRDefault="00035271" w:rsidP="00035271"/>
    <w:p w14:paraId="61BFC0E4" w14:textId="77777777" w:rsidR="00035271" w:rsidRPr="00E05AEA" w:rsidRDefault="00035271" w:rsidP="00035271">
      <w:pPr>
        <w:jc w:val="center"/>
      </w:pPr>
    </w:p>
    <w:p w14:paraId="5BBD3C18" w14:textId="77777777" w:rsidR="00304F43" w:rsidRPr="00304F43" w:rsidRDefault="00304F43" w:rsidP="00304F43">
      <w:pPr>
        <w:spacing w:before="120"/>
        <w:jc w:val="center"/>
        <w:rPr>
          <w:b/>
          <w:bCs/>
          <w:sz w:val="28"/>
          <w:szCs w:val="28"/>
          <w:lang w:eastAsia="pl-PL"/>
        </w:rPr>
      </w:pPr>
      <w:r w:rsidRPr="00304F43">
        <w:rPr>
          <w:b/>
          <w:bCs/>
          <w:sz w:val="28"/>
          <w:szCs w:val="28"/>
          <w:lang w:eastAsia="pl-PL"/>
        </w:rPr>
        <w:t>CENNIK części zamiennych i podzespołów</w:t>
      </w:r>
    </w:p>
    <w:p w14:paraId="5F45F71F" w14:textId="77777777" w:rsidR="00035271" w:rsidRDefault="00035271" w:rsidP="00035271">
      <w:pPr>
        <w:jc w:val="center"/>
        <w:rPr>
          <w:rFonts w:eastAsiaTheme="majorEastAsia"/>
        </w:rPr>
      </w:pPr>
    </w:p>
    <w:p w14:paraId="1A263FCC" w14:textId="77777777" w:rsidR="00035271" w:rsidRPr="00E05AEA" w:rsidRDefault="00035271" w:rsidP="00035271">
      <w:pPr>
        <w:jc w:val="center"/>
        <w:rPr>
          <w:rFonts w:eastAsiaTheme="majorEastAsia"/>
        </w:rPr>
      </w:pPr>
    </w:p>
    <w:p w14:paraId="2F0ACCFB" w14:textId="77777777" w:rsidR="00035271" w:rsidRDefault="00035271" w:rsidP="00035271">
      <w:pPr>
        <w:rPr>
          <w:b/>
          <w:sz w:val="22"/>
          <w:szCs w:val="22"/>
        </w:rPr>
      </w:pPr>
      <w:r>
        <w:rPr>
          <w:b/>
          <w:sz w:val="22"/>
          <w:szCs w:val="22"/>
        </w:rPr>
        <w:br w:type="page"/>
      </w:r>
    </w:p>
    <w:p w14:paraId="3B96DDBD" w14:textId="77777777" w:rsidR="009F5FD3" w:rsidRDefault="009F5FD3" w:rsidP="004A1FC2">
      <w:pPr>
        <w:spacing w:before="120"/>
        <w:jc w:val="right"/>
        <w:rPr>
          <w:b/>
          <w:bCs/>
          <w:sz w:val="22"/>
          <w:szCs w:val="22"/>
        </w:rPr>
      </w:pPr>
    </w:p>
    <w:p w14:paraId="26751238" w14:textId="77777777" w:rsidR="009F5FD3" w:rsidRPr="009F5FD3" w:rsidRDefault="009F5FD3" w:rsidP="009F5FD3">
      <w:pPr>
        <w:spacing w:before="120"/>
        <w:jc w:val="right"/>
        <w:rPr>
          <w:b/>
          <w:bCs/>
          <w:sz w:val="22"/>
          <w:szCs w:val="22"/>
          <w:lang w:eastAsia="pl-PL"/>
        </w:rPr>
      </w:pPr>
      <w:r w:rsidRPr="009F5FD3">
        <w:rPr>
          <w:b/>
          <w:bCs/>
          <w:sz w:val="22"/>
          <w:szCs w:val="22"/>
          <w:lang w:eastAsia="pl-PL"/>
        </w:rPr>
        <w:t xml:space="preserve">Załącznik nr 3 do Umowy </w:t>
      </w:r>
    </w:p>
    <w:p w14:paraId="7448A5F0" w14:textId="77777777" w:rsidR="009F5FD3" w:rsidRPr="009F5FD3" w:rsidRDefault="009F5FD3" w:rsidP="009F5FD3">
      <w:pPr>
        <w:spacing w:after="160" w:line="259" w:lineRule="auto"/>
        <w:jc w:val="center"/>
        <w:rPr>
          <w:b/>
          <w:bCs/>
          <w:sz w:val="22"/>
          <w:szCs w:val="22"/>
          <w:lang w:eastAsia="pl-PL"/>
        </w:rPr>
      </w:pPr>
    </w:p>
    <w:p w14:paraId="2212DFDA" w14:textId="77777777" w:rsidR="009F5FD3" w:rsidRPr="009F5FD3" w:rsidRDefault="009F5FD3" w:rsidP="009F5FD3">
      <w:pPr>
        <w:tabs>
          <w:tab w:val="left" w:pos="630"/>
          <w:tab w:val="center" w:pos="4536"/>
        </w:tabs>
        <w:spacing w:after="160" w:line="259" w:lineRule="auto"/>
        <w:jc w:val="center"/>
        <w:rPr>
          <w:b/>
          <w:bCs/>
          <w:sz w:val="22"/>
          <w:szCs w:val="22"/>
          <w:lang w:eastAsia="pl-PL"/>
        </w:rPr>
      </w:pPr>
      <w:r w:rsidRPr="009F5FD3">
        <w:rPr>
          <w:b/>
          <w:bCs/>
          <w:sz w:val="28"/>
          <w:szCs w:val="28"/>
          <w:lang w:eastAsia="pl-PL"/>
        </w:rPr>
        <w:t>Ochrona danych osobowych</w:t>
      </w:r>
    </w:p>
    <w:p w14:paraId="492264D1" w14:textId="77777777" w:rsidR="009F5FD3" w:rsidRPr="009F5FD3" w:rsidRDefault="009F5FD3" w:rsidP="009F5FD3">
      <w:pPr>
        <w:overflowPunct w:val="0"/>
        <w:autoSpaceDE w:val="0"/>
        <w:autoSpaceDN w:val="0"/>
        <w:jc w:val="both"/>
        <w:rPr>
          <w:color w:val="000000"/>
          <w:sz w:val="10"/>
          <w:szCs w:val="10"/>
          <w:lang w:eastAsia="pl-PL"/>
        </w:rPr>
      </w:pPr>
    </w:p>
    <w:p w14:paraId="47828FB9" w14:textId="77777777" w:rsidR="009F5FD3" w:rsidRPr="009F5FD3" w:rsidRDefault="009F5FD3" w:rsidP="009F5FD3">
      <w:pPr>
        <w:overflowPunct w:val="0"/>
        <w:autoSpaceDE w:val="0"/>
        <w:autoSpaceDN w:val="0"/>
        <w:jc w:val="both"/>
        <w:rPr>
          <w:color w:val="000000"/>
          <w:sz w:val="22"/>
          <w:szCs w:val="22"/>
          <w:lang w:eastAsia="pl-PL"/>
        </w:rPr>
      </w:pPr>
      <w:r w:rsidRPr="009F5FD3">
        <w:rPr>
          <w:b/>
          <w:sz w:val="22"/>
          <w:szCs w:val="22"/>
          <w:u w:val="single"/>
          <w:lang w:eastAsia="pl-PL"/>
        </w:rPr>
        <w:t>Udostępnienie danych osobowych</w:t>
      </w:r>
    </w:p>
    <w:p w14:paraId="76D09853" w14:textId="77777777" w:rsidR="009F5FD3" w:rsidRPr="009F5FD3" w:rsidRDefault="009F5FD3" w:rsidP="00EA612B">
      <w:pPr>
        <w:numPr>
          <w:ilvl w:val="6"/>
          <w:numId w:val="24"/>
        </w:numPr>
        <w:overflowPunct w:val="0"/>
        <w:autoSpaceDE w:val="0"/>
        <w:autoSpaceDN w:val="0"/>
        <w:ind w:left="349"/>
        <w:jc w:val="both"/>
        <w:rPr>
          <w:color w:val="000000"/>
          <w:sz w:val="22"/>
          <w:szCs w:val="22"/>
          <w:lang w:eastAsia="pl-PL"/>
        </w:rPr>
      </w:pPr>
      <w:r w:rsidRPr="009F5FD3">
        <w:rPr>
          <w:color w:val="000000"/>
          <w:sz w:val="22"/>
          <w:szCs w:val="22"/>
          <w:lang w:eastAsia="pl-PL"/>
        </w:rPr>
        <w:t>W związku z wykonywaniem niniejszej Umowy dochodzi do udostępnienia przez jedną ze Stron drugiej Stronie danych osobowych osób zaangażowanych w zawarcie oraz wykonywanie Umowy (dalej jako „dane osobowe”).</w:t>
      </w:r>
    </w:p>
    <w:p w14:paraId="3B70AC7A" w14:textId="6B0EA934" w:rsidR="009F5FD3" w:rsidRPr="009F5FD3" w:rsidRDefault="009F5FD3" w:rsidP="00EA612B">
      <w:pPr>
        <w:numPr>
          <w:ilvl w:val="6"/>
          <w:numId w:val="24"/>
        </w:numPr>
        <w:overflowPunct w:val="0"/>
        <w:autoSpaceDE w:val="0"/>
        <w:autoSpaceDN w:val="0"/>
        <w:ind w:left="349"/>
        <w:jc w:val="both"/>
        <w:rPr>
          <w:color w:val="000000"/>
          <w:sz w:val="22"/>
          <w:szCs w:val="22"/>
          <w:lang w:eastAsia="pl-PL"/>
        </w:rPr>
      </w:pPr>
      <w:r w:rsidRPr="009F5FD3">
        <w:rPr>
          <w:color w:val="000000"/>
          <w:sz w:val="22"/>
          <w:szCs w:val="22"/>
          <w:lang w:eastAsia="pl-PL"/>
        </w:rPr>
        <w:t xml:space="preserve">Celem przetwarzania danych osobowych udostępnionych  przez Strony jest zawarcie oraz wykonanie niniejszej Umowy. Przez wykonanie niniejszej Umowy Strony rozumieją w szczególności: nawiązanie </w:t>
      </w:r>
      <w:r w:rsidR="0014344D">
        <w:rPr>
          <w:color w:val="000000"/>
          <w:sz w:val="22"/>
          <w:szCs w:val="22"/>
          <w:lang w:eastAsia="pl-PL"/>
        </w:rPr>
        <w:br/>
      </w:r>
      <w:r w:rsidRPr="009F5FD3">
        <w:rPr>
          <w:color w:val="000000"/>
          <w:sz w:val="22"/>
          <w:szCs w:val="22"/>
          <w:lang w:eastAsia="pl-PL"/>
        </w:rPr>
        <w:t xml:space="preserve">i utrzymywanie stałego kontaktu na potrzeby wykonania Umowy, uzgadnianie sposobów wykonania zobowiązań, realizację wszelkich zobowiązań wynikających z Umowy; jeżeli to potrzebne: udostępnienie danych osobowych podwykonawcom i innym partnerom handlowym zaangażowanym </w:t>
      </w:r>
      <w:r w:rsidR="009B2DD7">
        <w:rPr>
          <w:color w:val="000000"/>
          <w:sz w:val="22"/>
          <w:szCs w:val="22"/>
          <w:lang w:eastAsia="pl-PL"/>
        </w:rPr>
        <w:br/>
      </w:r>
      <w:r w:rsidRPr="009F5FD3">
        <w:rPr>
          <w:color w:val="000000"/>
          <w:sz w:val="22"/>
          <w:szCs w:val="22"/>
          <w:lang w:eastAsia="pl-PL"/>
        </w:rPr>
        <w:t>w wykonanie Umowy.</w:t>
      </w:r>
    </w:p>
    <w:p w14:paraId="6C9595C4" w14:textId="242D3CB9" w:rsidR="009F5FD3" w:rsidRPr="009F5FD3" w:rsidRDefault="009F5FD3" w:rsidP="00EA612B">
      <w:pPr>
        <w:numPr>
          <w:ilvl w:val="6"/>
          <w:numId w:val="24"/>
        </w:numPr>
        <w:overflowPunct w:val="0"/>
        <w:autoSpaceDE w:val="0"/>
        <w:autoSpaceDN w:val="0"/>
        <w:ind w:left="349"/>
        <w:jc w:val="both"/>
        <w:rPr>
          <w:color w:val="000000"/>
          <w:sz w:val="22"/>
          <w:szCs w:val="22"/>
          <w:lang w:eastAsia="pl-PL"/>
        </w:rPr>
      </w:pPr>
      <w:r w:rsidRPr="009F5FD3">
        <w:rPr>
          <w:color w:val="000000"/>
          <w:sz w:val="22"/>
          <w:szCs w:val="22"/>
          <w:lang w:eastAsia="pl-PL"/>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w:t>
      </w:r>
      <w:r w:rsidR="0014344D">
        <w:rPr>
          <w:color w:val="000000"/>
          <w:sz w:val="22"/>
          <w:szCs w:val="22"/>
          <w:lang w:eastAsia="pl-PL"/>
        </w:rPr>
        <w:t xml:space="preserve"> </w:t>
      </w:r>
      <w:r w:rsidRPr="009F5FD3">
        <w:rPr>
          <w:color w:val="000000"/>
          <w:sz w:val="22"/>
          <w:szCs w:val="22"/>
          <w:lang w:eastAsia="pl-PL"/>
        </w:rPr>
        <w:t xml:space="preserve">i w sprawie swobodnego przepływu takich danych oraz uchylenia dyrektywy 95/46/WE (ogólne rozporządzenie </w:t>
      </w:r>
      <w:r w:rsidR="0014344D">
        <w:rPr>
          <w:color w:val="000000"/>
          <w:sz w:val="22"/>
          <w:szCs w:val="22"/>
          <w:lang w:eastAsia="pl-PL"/>
        </w:rPr>
        <w:br/>
      </w:r>
      <w:r w:rsidRPr="009F5FD3">
        <w:rPr>
          <w:color w:val="000000"/>
          <w:sz w:val="22"/>
          <w:szCs w:val="22"/>
          <w:lang w:eastAsia="pl-PL"/>
        </w:rPr>
        <w:t>o ochronie danych osobowych) (Dz. Urz. UE L.2016.119.1 z dnia 4 maja 2016 roku) (dalej jako „RODO”).</w:t>
      </w:r>
    </w:p>
    <w:p w14:paraId="419F6B0D" w14:textId="30D77EE3" w:rsidR="009F5FD3" w:rsidRPr="009F5FD3" w:rsidRDefault="009F5FD3" w:rsidP="00EA612B">
      <w:pPr>
        <w:numPr>
          <w:ilvl w:val="6"/>
          <w:numId w:val="24"/>
        </w:numPr>
        <w:overflowPunct w:val="0"/>
        <w:autoSpaceDE w:val="0"/>
        <w:autoSpaceDN w:val="0"/>
        <w:ind w:left="349"/>
        <w:jc w:val="both"/>
        <w:rPr>
          <w:color w:val="000000"/>
          <w:sz w:val="22"/>
          <w:szCs w:val="22"/>
          <w:lang w:eastAsia="pl-PL"/>
        </w:rPr>
      </w:pPr>
      <w:r w:rsidRPr="009F5FD3">
        <w:rPr>
          <w:color w:val="000000"/>
          <w:sz w:val="22"/>
          <w:szCs w:val="22"/>
          <w:lang w:eastAsia="pl-PL"/>
        </w:rPr>
        <w:t xml:space="preserve">Udostępnienie  danych osobowych powoduje, iż Strona, której udostępniono dane osobowe  staje się ich administratorem w rozumieniu art. 4 pkt 7 RODO, ustalając cele i sposoby ich przetwarzania,  </w:t>
      </w:r>
      <w:r w:rsidR="0014344D">
        <w:rPr>
          <w:color w:val="000000"/>
          <w:sz w:val="22"/>
          <w:szCs w:val="22"/>
          <w:lang w:eastAsia="pl-PL"/>
        </w:rPr>
        <w:br/>
      </w:r>
      <w:r w:rsidRPr="009F5FD3">
        <w:rPr>
          <w:color w:val="000000"/>
          <w:sz w:val="22"/>
          <w:szCs w:val="22"/>
          <w:lang w:eastAsia="pl-PL"/>
        </w:rPr>
        <w:t>z uwzględnieniem zasad wynikających z art. 5 RODO.</w:t>
      </w:r>
    </w:p>
    <w:p w14:paraId="1BDAAC77" w14:textId="77777777" w:rsidR="009F5FD3" w:rsidRPr="009F5FD3" w:rsidRDefault="009F5FD3" w:rsidP="00EA612B">
      <w:pPr>
        <w:numPr>
          <w:ilvl w:val="6"/>
          <w:numId w:val="24"/>
        </w:numPr>
        <w:overflowPunct w:val="0"/>
        <w:autoSpaceDE w:val="0"/>
        <w:autoSpaceDN w:val="0"/>
        <w:ind w:left="349"/>
        <w:jc w:val="both"/>
        <w:rPr>
          <w:color w:val="000000"/>
          <w:sz w:val="22"/>
          <w:szCs w:val="22"/>
          <w:lang w:eastAsia="pl-PL"/>
        </w:rPr>
      </w:pPr>
      <w:r w:rsidRPr="009F5FD3">
        <w:rPr>
          <w:color w:val="000000"/>
          <w:sz w:val="22"/>
          <w:szCs w:val="22"/>
          <w:lang w:eastAsia="pl-PL"/>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2F17036F" w14:textId="77777777" w:rsidR="009F5FD3" w:rsidRPr="009F5FD3" w:rsidRDefault="009F5FD3" w:rsidP="00EA612B">
      <w:pPr>
        <w:numPr>
          <w:ilvl w:val="6"/>
          <w:numId w:val="24"/>
        </w:numPr>
        <w:overflowPunct w:val="0"/>
        <w:autoSpaceDE w:val="0"/>
        <w:autoSpaceDN w:val="0"/>
        <w:ind w:left="349"/>
        <w:jc w:val="both"/>
        <w:rPr>
          <w:color w:val="000000"/>
          <w:sz w:val="22"/>
          <w:szCs w:val="22"/>
          <w:lang w:eastAsia="pl-PL"/>
        </w:rPr>
      </w:pPr>
      <w:r w:rsidRPr="009F5FD3">
        <w:rPr>
          <w:color w:val="000000"/>
          <w:sz w:val="22"/>
          <w:szCs w:val="22"/>
          <w:lang w:eastAsia="pl-PL"/>
        </w:rPr>
        <w:t>Strony Umowy w związku z udostępnieniem danych osobowych zobowiązane są do spełnienia obowiązku informacyjnego wobec osób, których dane pozyskują.</w:t>
      </w:r>
    </w:p>
    <w:p w14:paraId="20EB87A0" w14:textId="77777777" w:rsidR="009F5FD3" w:rsidRPr="009F5FD3" w:rsidRDefault="009F5FD3" w:rsidP="00EA612B">
      <w:pPr>
        <w:numPr>
          <w:ilvl w:val="6"/>
          <w:numId w:val="24"/>
        </w:numPr>
        <w:overflowPunct w:val="0"/>
        <w:autoSpaceDE w:val="0"/>
        <w:autoSpaceDN w:val="0"/>
        <w:ind w:left="349"/>
        <w:jc w:val="both"/>
        <w:rPr>
          <w:color w:val="000000"/>
          <w:sz w:val="22"/>
          <w:szCs w:val="22"/>
          <w:lang w:eastAsia="pl-PL"/>
        </w:rPr>
      </w:pPr>
      <w:r w:rsidRPr="009F5FD3">
        <w:rPr>
          <w:color w:val="000000"/>
          <w:sz w:val="22"/>
          <w:szCs w:val="22"/>
          <w:lang w:eastAsia="pl-PL"/>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06BED7DA" w14:textId="77777777" w:rsidR="009F5FD3" w:rsidRPr="009F5FD3" w:rsidRDefault="009F5FD3" w:rsidP="00EA612B">
      <w:pPr>
        <w:numPr>
          <w:ilvl w:val="6"/>
          <w:numId w:val="24"/>
        </w:numPr>
        <w:overflowPunct w:val="0"/>
        <w:autoSpaceDE w:val="0"/>
        <w:autoSpaceDN w:val="0"/>
        <w:ind w:left="349"/>
        <w:jc w:val="both"/>
        <w:rPr>
          <w:color w:val="000000"/>
          <w:sz w:val="22"/>
          <w:szCs w:val="22"/>
          <w:lang w:eastAsia="pl-PL"/>
        </w:rPr>
      </w:pPr>
      <w:r w:rsidRPr="009F5FD3">
        <w:rPr>
          <w:i/>
          <w:iCs/>
          <w:color w:val="FF0000"/>
          <w:sz w:val="22"/>
          <w:szCs w:val="22"/>
          <w:lang w:eastAsia="pl-PL"/>
        </w:rPr>
        <w:t>Kontrahent w razie potrzeby określa sposób spełnienia obowiązku informacyjnego wobec osób, których dane pozyskuje.</w:t>
      </w:r>
    </w:p>
    <w:p w14:paraId="626B67B0" w14:textId="77777777" w:rsidR="009F5FD3" w:rsidRPr="009F5FD3" w:rsidRDefault="009F5FD3" w:rsidP="009F5FD3">
      <w:pPr>
        <w:rPr>
          <w:lang w:eastAsia="pl-PL"/>
        </w:rPr>
      </w:pPr>
    </w:p>
    <w:p w14:paraId="4D75AC32" w14:textId="77777777" w:rsidR="009F5FD3" w:rsidRPr="009F5FD3" w:rsidRDefault="009F5FD3" w:rsidP="009F5FD3">
      <w:pPr>
        <w:rPr>
          <w:strike/>
          <w:lang w:eastAsia="pl-PL"/>
        </w:rPr>
      </w:pPr>
    </w:p>
    <w:p w14:paraId="483621AC" w14:textId="5B66A4A8" w:rsidR="009F5FD3" w:rsidRDefault="009F5FD3" w:rsidP="0014344D">
      <w:pPr>
        <w:spacing w:after="160" w:line="259" w:lineRule="auto"/>
        <w:rPr>
          <w:b/>
          <w:bCs/>
          <w:sz w:val="22"/>
          <w:szCs w:val="22"/>
        </w:rPr>
      </w:pPr>
      <w:r w:rsidRPr="009F5FD3">
        <w:rPr>
          <w:b/>
          <w:bCs/>
          <w:sz w:val="22"/>
          <w:szCs w:val="22"/>
          <w:lang w:eastAsia="pl-PL"/>
        </w:rPr>
        <w:br w:type="page"/>
      </w:r>
    </w:p>
    <w:p w14:paraId="7BEC48C0" w14:textId="77777777" w:rsidR="009F5FD3" w:rsidRDefault="009F5FD3" w:rsidP="004A1FC2">
      <w:pPr>
        <w:spacing w:before="120"/>
        <w:jc w:val="right"/>
        <w:rPr>
          <w:b/>
          <w:bCs/>
          <w:sz w:val="22"/>
          <w:szCs w:val="22"/>
        </w:rPr>
      </w:pPr>
    </w:p>
    <w:p w14:paraId="3378AA84" w14:textId="6EC74E44" w:rsidR="004A1FC2" w:rsidRPr="00B30F1F" w:rsidRDefault="004A1FC2" w:rsidP="004A1FC2">
      <w:pPr>
        <w:spacing w:before="120"/>
        <w:jc w:val="right"/>
        <w:rPr>
          <w:b/>
          <w:bCs/>
          <w:sz w:val="22"/>
          <w:szCs w:val="22"/>
        </w:rPr>
      </w:pPr>
      <w:r w:rsidRPr="00B30F1F">
        <w:rPr>
          <w:b/>
          <w:bCs/>
          <w:sz w:val="22"/>
          <w:szCs w:val="22"/>
        </w:rPr>
        <w:t xml:space="preserve">Załącznik nr </w:t>
      </w:r>
      <w:r w:rsidR="0014344D">
        <w:rPr>
          <w:b/>
          <w:bCs/>
          <w:sz w:val="22"/>
          <w:szCs w:val="22"/>
        </w:rPr>
        <w:t>4</w:t>
      </w:r>
      <w:r>
        <w:rPr>
          <w:b/>
          <w:bCs/>
          <w:sz w:val="22"/>
          <w:szCs w:val="22"/>
        </w:rPr>
        <w:t xml:space="preserve"> </w:t>
      </w:r>
      <w:r w:rsidRPr="00B30F1F">
        <w:rPr>
          <w:b/>
          <w:bCs/>
          <w:sz w:val="22"/>
          <w:szCs w:val="22"/>
        </w:rPr>
        <w:t xml:space="preserve">do Umowy </w:t>
      </w:r>
    </w:p>
    <w:p w14:paraId="37324D51" w14:textId="77777777" w:rsidR="004A1FC2" w:rsidRPr="00B30F1F" w:rsidRDefault="004A1FC2" w:rsidP="004A1FC2">
      <w:pPr>
        <w:spacing w:before="120"/>
        <w:jc w:val="both"/>
        <w:rPr>
          <w:bCs/>
          <w:sz w:val="22"/>
          <w:szCs w:val="22"/>
          <w:highlight w:val="yellow"/>
        </w:rPr>
      </w:pPr>
    </w:p>
    <w:bookmarkEnd w:id="398"/>
    <w:bookmarkEnd w:id="399"/>
    <w:p w14:paraId="10E75678" w14:textId="77777777" w:rsidR="00FE48F8" w:rsidRPr="00614D1C" w:rsidRDefault="00FE48F8" w:rsidP="00FE48F8">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15ECFE02" w14:textId="77777777" w:rsidR="00FE48F8" w:rsidRDefault="00FE48F8" w:rsidP="00FE48F8">
      <w:pPr>
        <w:spacing w:before="120"/>
        <w:jc w:val="both"/>
        <w:rPr>
          <w:b/>
          <w:color w:val="0070C0"/>
          <w:sz w:val="22"/>
          <w:szCs w:val="22"/>
        </w:rPr>
      </w:pPr>
    </w:p>
    <w:p w14:paraId="3FD93FFC" w14:textId="77777777" w:rsidR="00FE48F8" w:rsidRDefault="00FE48F8" w:rsidP="00FE48F8">
      <w:pPr>
        <w:spacing w:before="120"/>
        <w:jc w:val="both"/>
        <w:rPr>
          <w:b/>
          <w:color w:val="0070C0"/>
          <w:sz w:val="22"/>
          <w:szCs w:val="22"/>
        </w:rPr>
      </w:pPr>
    </w:p>
    <w:p w14:paraId="0C78754D" w14:textId="77777777" w:rsidR="00FE48F8" w:rsidRPr="00B30F1F" w:rsidRDefault="00FE48F8" w:rsidP="00FE48F8">
      <w:pPr>
        <w:spacing w:before="120"/>
        <w:jc w:val="both"/>
        <w:rPr>
          <w:bCs/>
          <w:sz w:val="22"/>
          <w:szCs w:val="22"/>
        </w:rPr>
      </w:pPr>
      <w:r w:rsidRPr="00B30F1F">
        <w:rPr>
          <w:bCs/>
          <w:sz w:val="22"/>
          <w:szCs w:val="22"/>
        </w:rPr>
        <w:t>Nazwa Wykonawcy:</w:t>
      </w:r>
    </w:p>
    <w:p w14:paraId="0438BAC8" w14:textId="77777777" w:rsidR="00FE48F8" w:rsidRPr="00977443" w:rsidRDefault="00FE48F8" w:rsidP="00FE48F8">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0F6239CA" w14:textId="77777777" w:rsidR="00FE48F8" w:rsidRPr="00B30F1F" w:rsidRDefault="00FE48F8" w:rsidP="00FE48F8">
      <w:pPr>
        <w:spacing w:before="120"/>
        <w:jc w:val="both"/>
        <w:rPr>
          <w:b/>
          <w:color w:val="0070C0"/>
          <w:sz w:val="22"/>
          <w:szCs w:val="22"/>
          <w:highlight w:val="yellow"/>
        </w:rPr>
      </w:pPr>
    </w:p>
    <w:p w14:paraId="464FB786" w14:textId="77777777" w:rsidR="00FE48F8" w:rsidRPr="00614D1C" w:rsidRDefault="00FE48F8" w:rsidP="00FE48F8">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7B4071E8" w14:textId="77777777" w:rsidR="00FE48F8" w:rsidRPr="00B30F1F" w:rsidRDefault="00FE48F8" w:rsidP="00FE48F8">
      <w:pPr>
        <w:spacing w:before="120"/>
        <w:jc w:val="both"/>
        <w:rPr>
          <w:iCs/>
          <w:sz w:val="22"/>
          <w:szCs w:val="22"/>
          <w:highlight w:val="yellow"/>
        </w:rPr>
      </w:pPr>
    </w:p>
    <w:p w14:paraId="725ED680" w14:textId="77777777" w:rsidR="00FE48F8" w:rsidRPr="00B30F1F" w:rsidRDefault="00FE48F8" w:rsidP="00FE48F8">
      <w:pPr>
        <w:spacing w:before="120"/>
        <w:jc w:val="both"/>
        <w:rPr>
          <w:iCs/>
          <w:sz w:val="22"/>
          <w:szCs w:val="22"/>
          <w:highlight w:val="yellow"/>
        </w:rPr>
      </w:pPr>
    </w:p>
    <w:p w14:paraId="3B57EB34" w14:textId="77777777" w:rsidR="00FE48F8" w:rsidRPr="00B30F1F" w:rsidRDefault="00FE48F8" w:rsidP="00FE48F8">
      <w:pPr>
        <w:spacing w:before="120"/>
        <w:jc w:val="both"/>
        <w:rPr>
          <w:iCs/>
          <w:sz w:val="22"/>
          <w:szCs w:val="22"/>
          <w:highlight w:val="yellow"/>
        </w:rPr>
      </w:pPr>
    </w:p>
    <w:p w14:paraId="36E709BA" w14:textId="77777777" w:rsidR="00FE48F8" w:rsidRPr="00B30F1F" w:rsidRDefault="00FE48F8" w:rsidP="00FE48F8">
      <w:pPr>
        <w:spacing w:before="120"/>
        <w:jc w:val="both"/>
        <w:rPr>
          <w:iCs/>
          <w:strike/>
          <w:sz w:val="22"/>
          <w:szCs w:val="22"/>
          <w:highlight w:val="yellow"/>
        </w:rPr>
      </w:pPr>
    </w:p>
    <w:p w14:paraId="586CE442" w14:textId="77777777" w:rsidR="00FE48F8" w:rsidRPr="00B30F1F" w:rsidRDefault="00FE48F8" w:rsidP="00FE48F8">
      <w:pPr>
        <w:spacing w:before="120"/>
        <w:jc w:val="both"/>
        <w:rPr>
          <w:iCs/>
          <w:strike/>
          <w:sz w:val="22"/>
          <w:szCs w:val="22"/>
          <w:highlight w:val="yellow"/>
        </w:rPr>
      </w:pPr>
    </w:p>
    <w:p w14:paraId="647DA0F3" w14:textId="77777777" w:rsidR="00FE48F8" w:rsidRPr="00B30F1F" w:rsidRDefault="00FE48F8" w:rsidP="00FE48F8">
      <w:pPr>
        <w:spacing w:before="120"/>
        <w:jc w:val="both"/>
        <w:rPr>
          <w:strike/>
          <w:sz w:val="22"/>
          <w:szCs w:val="22"/>
          <w:highlight w:val="yellow"/>
        </w:rPr>
      </w:pPr>
    </w:p>
    <w:p w14:paraId="42947679" w14:textId="77777777" w:rsidR="00FE48F8" w:rsidRPr="00712AEC" w:rsidRDefault="00FE48F8" w:rsidP="00FE48F8">
      <w:pPr>
        <w:spacing w:before="120"/>
        <w:jc w:val="both"/>
        <w:rPr>
          <w:bCs/>
          <w:sz w:val="22"/>
          <w:szCs w:val="22"/>
        </w:rPr>
      </w:pPr>
      <w:r w:rsidRPr="00FC4EBB">
        <w:rPr>
          <w:bCs/>
          <w:sz w:val="22"/>
          <w:szCs w:val="22"/>
        </w:rPr>
        <w:t>* - skreślić niewłaściwe</w:t>
      </w:r>
    </w:p>
    <w:p w14:paraId="5491E4E2" w14:textId="77777777" w:rsidR="00FE48F8" w:rsidRDefault="00FE48F8" w:rsidP="00FE48F8">
      <w:pPr>
        <w:rPr>
          <w:strike/>
        </w:rPr>
      </w:pPr>
    </w:p>
    <w:p w14:paraId="7C06A5A3" w14:textId="77777777" w:rsidR="00FE48F8" w:rsidRDefault="00FE48F8" w:rsidP="00FE48F8">
      <w:pPr>
        <w:rPr>
          <w:i/>
          <w:iCs/>
          <w:sz w:val="22"/>
          <w:szCs w:val="22"/>
        </w:rPr>
      </w:pPr>
      <w:r w:rsidRPr="00B30F1F">
        <w:rPr>
          <w:i/>
          <w:iCs/>
          <w:sz w:val="22"/>
          <w:szCs w:val="22"/>
        </w:rPr>
        <w:t>Podpisuje Wykonawca lub każdy z członków Konsorcjum</w:t>
      </w:r>
    </w:p>
    <w:p w14:paraId="260D61DE" w14:textId="77777777" w:rsidR="00FE48F8" w:rsidRDefault="00FE48F8" w:rsidP="00FE48F8">
      <w:pPr>
        <w:rPr>
          <w:i/>
          <w:iCs/>
          <w:sz w:val="22"/>
          <w:szCs w:val="22"/>
        </w:rPr>
      </w:pPr>
    </w:p>
    <w:p w14:paraId="6A703AAB" w14:textId="77777777" w:rsidR="00FE48F8" w:rsidRDefault="00FE48F8" w:rsidP="00FE48F8">
      <w:pPr>
        <w:rPr>
          <w:i/>
          <w:iCs/>
          <w:sz w:val="22"/>
          <w:szCs w:val="22"/>
        </w:rPr>
      </w:pPr>
    </w:p>
    <w:p w14:paraId="2EF60F56" w14:textId="0EEA6B73" w:rsidR="0032185F" w:rsidRDefault="00FE48F8">
      <w:pPr>
        <w:rPr>
          <w:b/>
          <w:sz w:val="22"/>
          <w:szCs w:val="22"/>
        </w:rPr>
      </w:pPr>
      <w:r>
        <w:rPr>
          <w:b/>
          <w:sz w:val="22"/>
          <w:szCs w:val="22"/>
        </w:rPr>
        <w:br w:type="page"/>
      </w:r>
    </w:p>
    <w:p w14:paraId="5173B45C" w14:textId="0672CD52" w:rsidR="0032185F" w:rsidRPr="00097CA2" w:rsidRDefault="0032185F" w:rsidP="0032185F">
      <w:pPr>
        <w:spacing w:before="120"/>
        <w:jc w:val="right"/>
        <w:rPr>
          <w:b/>
          <w:bCs/>
          <w:sz w:val="22"/>
          <w:szCs w:val="22"/>
        </w:rPr>
      </w:pPr>
      <w:r w:rsidRPr="00097CA2">
        <w:rPr>
          <w:b/>
          <w:bCs/>
          <w:sz w:val="22"/>
          <w:szCs w:val="22"/>
        </w:rPr>
        <w:lastRenderedPageBreak/>
        <w:t xml:space="preserve">Załącznik nr </w:t>
      </w:r>
      <w:r w:rsidR="0014344D">
        <w:rPr>
          <w:b/>
          <w:bCs/>
          <w:sz w:val="22"/>
          <w:szCs w:val="22"/>
        </w:rPr>
        <w:t>5</w:t>
      </w:r>
      <w:r w:rsidRPr="00097CA2">
        <w:rPr>
          <w:b/>
          <w:bCs/>
          <w:sz w:val="22"/>
          <w:szCs w:val="22"/>
        </w:rPr>
        <w:t xml:space="preserve"> do Umowy </w:t>
      </w:r>
    </w:p>
    <w:p w14:paraId="5EDB1B7D" w14:textId="77777777" w:rsidR="0032185F" w:rsidRPr="00B30F1F" w:rsidRDefault="0032185F" w:rsidP="0032185F">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16BA8419" w14:textId="77777777" w:rsidR="0032185F" w:rsidRPr="005C5CA1" w:rsidRDefault="0032185F" w:rsidP="0032185F">
      <w:pPr>
        <w:spacing w:before="120"/>
        <w:jc w:val="center"/>
        <w:rPr>
          <w:b/>
          <w:bCs/>
          <w:sz w:val="28"/>
          <w:szCs w:val="28"/>
        </w:rPr>
      </w:pPr>
      <w:r w:rsidRPr="005C5CA1">
        <w:rPr>
          <w:b/>
          <w:bCs/>
          <w:sz w:val="28"/>
          <w:szCs w:val="28"/>
        </w:rPr>
        <w:t>Oświadczenie dla celów podatku u źródła</w:t>
      </w:r>
    </w:p>
    <w:p w14:paraId="0C6A65F6" w14:textId="77777777" w:rsidR="0032185F" w:rsidRPr="00B30F1F" w:rsidRDefault="0032185F" w:rsidP="0032185F">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68D64EA7" w14:textId="77777777" w:rsidR="0032185F" w:rsidRPr="00A14BA0" w:rsidRDefault="0032185F" w:rsidP="0032185F">
      <w:pPr>
        <w:spacing w:line="280" w:lineRule="atLeast"/>
        <w:rPr>
          <w:rFonts w:ascii="Verdana" w:hAnsi="Verdana"/>
          <w:b/>
          <w:lang w:val="en-US"/>
        </w:rPr>
      </w:pPr>
      <w:r w:rsidRPr="00A14BA0">
        <w:rPr>
          <w:rFonts w:ascii="Verdana" w:hAnsi="Verdana"/>
          <w:b/>
          <w:lang w:val="en-US"/>
        </w:rPr>
        <w:t>From:</w:t>
      </w:r>
    </w:p>
    <w:p w14:paraId="00945708" w14:textId="77777777" w:rsidR="0032185F" w:rsidRPr="00B30F1F" w:rsidRDefault="0032185F" w:rsidP="0032185F">
      <w:pPr>
        <w:spacing w:line="280" w:lineRule="atLeast"/>
        <w:rPr>
          <w:rFonts w:ascii="Verdana" w:hAnsi="Verdana"/>
        </w:rPr>
      </w:pPr>
      <w:r w:rsidRPr="00B30F1F">
        <w:rPr>
          <w:rFonts w:ascii="Verdana" w:hAnsi="Verdana"/>
        </w:rPr>
        <w:t>…</w:t>
      </w:r>
    </w:p>
    <w:p w14:paraId="55DB72C5" w14:textId="77777777" w:rsidR="0032185F" w:rsidRPr="00B30F1F" w:rsidRDefault="0032185F" w:rsidP="0032185F">
      <w:pPr>
        <w:spacing w:line="280" w:lineRule="atLeast"/>
        <w:rPr>
          <w:rFonts w:ascii="Verdana" w:hAnsi="Verdana"/>
        </w:rPr>
      </w:pPr>
      <w:r w:rsidRPr="00B30F1F">
        <w:rPr>
          <w:rFonts w:ascii="Verdana" w:hAnsi="Verdana"/>
        </w:rPr>
        <w:t>…</w:t>
      </w:r>
    </w:p>
    <w:p w14:paraId="5ECED77E" w14:textId="77777777" w:rsidR="0032185F" w:rsidRPr="00B30F1F" w:rsidRDefault="0032185F" w:rsidP="0032185F">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402DDF9B" w14:textId="77777777" w:rsidR="0032185F" w:rsidRPr="00B30F1F" w:rsidRDefault="0032185F" w:rsidP="0032185F">
      <w:pPr>
        <w:spacing w:line="280" w:lineRule="atLeast"/>
        <w:jc w:val="right"/>
        <w:rPr>
          <w:rFonts w:ascii="Verdana" w:hAnsi="Verdana"/>
          <w:b/>
        </w:rPr>
      </w:pPr>
      <w:r w:rsidRPr="00B30F1F">
        <w:rPr>
          <w:rFonts w:ascii="Verdana" w:hAnsi="Verdana"/>
          <w:b/>
        </w:rPr>
        <w:t>To:</w:t>
      </w:r>
    </w:p>
    <w:p w14:paraId="3AE80730" w14:textId="77777777" w:rsidR="0032185F" w:rsidRPr="00B30F1F" w:rsidRDefault="0032185F" w:rsidP="0032185F">
      <w:pPr>
        <w:spacing w:line="280" w:lineRule="atLeast"/>
        <w:jc w:val="right"/>
        <w:rPr>
          <w:rFonts w:ascii="Verdana" w:hAnsi="Verdana"/>
          <w:bCs/>
        </w:rPr>
      </w:pPr>
      <w:r w:rsidRPr="00B30F1F">
        <w:rPr>
          <w:rFonts w:ascii="Verdana" w:hAnsi="Verdana"/>
          <w:bCs/>
        </w:rPr>
        <w:t>Polska Grupa Górnicza S.A.</w:t>
      </w:r>
    </w:p>
    <w:p w14:paraId="72689A05" w14:textId="77777777" w:rsidR="0032185F" w:rsidRPr="00B30F1F" w:rsidRDefault="0032185F" w:rsidP="0032185F">
      <w:pPr>
        <w:spacing w:line="280" w:lineRule="atLeast"/>
        <w:jc w:val="right"/>
        <w:rPr>
          <w:rFonts w:ascii="Verdana" w:hAnsi="Verdana"/>
          <w:bCs/>
        </w:rPr>
      </w:pPr>
      <w:r w:rsidRPr="00B30F1F">
        <w:rPr>
          <w:rFonts w:ascii="Verdana" w:hAnsi="Verdana"/>
          <w:bCs/>
        </w:rPr>
        <w:t>ul. Powstańców 30</w:t>
      </w:r>
    </w:p>
    <w:p w14:paraId="31E9AD00" w14:textId="77777777" w:rsidR="0032185F" w:rsidRPr="00B30F1F" w:rsidRDefault="0032185F" w:rsidP="0032185F">
      <w:pPr>
        <w:spacing w:line="280" w:lineRule="atLeast"/>
        <w:jc w:val="right"/>
        <w:rPr>
          <w:rFonts w:ascii="Verdana" w:hAnsi="Verdana"/>
          <w:bCs/>
        </w:rPr>
      </w:pPr>
      <w:r w:rsidRPr="00B30F1F">
        <w:rPr>
          <w:rFonts w:ascii="Verdana" w:hAnsi="Verdana"/>
          <w:bCs/>
        </w:rPr>
        <w:t>40-039 Katowice</w:t>
      </w:r>
    </w:p>
    <w:p w14:paraId="6C9EA427" w14:textId="77777777" w:rsidR="0032185F" w:rsidRPr="00B30F1F" w:rsidRDefault="0032185F" w:rsidP="0032185F">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1D0C4D21" w14:textId="77777777" w:rsidR="0032185F" w:rsidRPr="00B30F1F" w:rsidRDefault="0032185F" w:rsidP="0032185F">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BF7A042" w14:textId="77777777" w:rsidR="0032185F" w:rsidRPr="00B30F1F" w:rsidRDefault="0032185F" w:rsidP="0032185F">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65CC09CC" w14:textId="77777777" w:rsidR="0032185F" w:rsidRPr="00B30F1F" w:rsidRDefault="0032185F" w:rsidP="0032185F">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32185F" w:rsidRPr="00B405B0" w14:paraId="2E3FBFA8" w14:textId="77777777" w:rsidTr="005E3419">
        <w:trPr>
          <w:trHeight w:val="4820"/>
        </w:trPr>
        <w:tc>
          <w:tcPr>
            <w:tcW w:w="4958" w:type="dxa"/>
          </w:tcPr>
          <w:p w14:paraId="5FA0C0D5" w14:textId="77777777" w:rsidR="0032185F" w:rsidRPr="00B30F1F" w:rsidRDefault="0032185F" w:rsidP="005E3419">
            <w:pPr>
              <w:contextualSpacing/>
              <w:jc w:val="both"/>
              <w:rPr>
                <w:rFonts w:ascii="Verdana" w:hAnsi="Verdana"/>
              </w:rPr>
            </w:pPr>
            <w:r w:rsidRPr="00B30F1F">
              <w:rPr>
                <w:rFonts w:ascii="Verdana" w:hAnsi="Verdana"/>
              </w:rPr>
              <w:t>Jako osoba/-y upoważniona/-y do reprezentowania __________ (dalej: Spółka) niniejszym oświadczam, że:</w:t>
            </w:r>
          </w:p>
          <w:p w14:paraId="35129088" w14:textId="77777777" w:rsidR="0032185F" w:rsidRPr="00B30F1F" w:rsidRDefault="0032185F" w:rsidP="005E3419">
            <w:pPr>
              <w:contextualSpacing/>
              <w:jc w:val="both"/>
              <w:rPr>
                <w:rFonts w:ascii="Verdana" w:hAnsi="Verdana"/>
                <w:b/>
              </w:rPr>
            </w:pPr>
          </w:p>
          <w:p w14:paraId="243F937D" w14:textId="77777777" w:rsidR="0032185F" w:rsidRPr="00B30F1F" w:rsidRDefault="0032185F" w:rsidP="00DF280D">
            <w:pPr>
              <w:numPr>
                <w:ilvl w:val="0"/>
                <w:numId w:val="99"/>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Polską Grupę Górniczą S.A.</w:t>
            </w:r>
            <w:r>
              <w:rPr>
                <w:rFonts w:ascii="Verdana" w:hAnsi="Verdana"/>
                <w:bCs/>
              </w:rPr>
              <w:t xml:space="preserve"> </w:t>
            </w:r>
            <w:r w:rsidRPr="00B30F1F">
              <w:rPr>
                <w:rFonts w:ascii="Verdana" w:hAnsi="Verdana"/>
              </w:rPr>
              <w:t>na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3609F355" w14:textId="77777777" w:rsidR="0032185F" w:rsidRPr="00B30F1F" w:rsidRDefault="0032185F" w:rsidP="005E3419">
            <w:pPr>
              <w:ind w:left="360"/>
              <w:contextualSpacing/>
              <w:jc w:val="both"/>
              <w:rPr>
                <w:rFonts w:ascii="Verdana" w:hAnsi="Verdana"/>
              </w:rPr>
            </w:pPr>
          </w:p>
          <w:p w14:paraId="36C8E450" w14:textId="77777777" w:rsidR="0032185F" w:rsidRPr="00B30F1F" w:rsidRDefault="0032185F" w:rsidP="00DF280D">
            <w:pPr>
              <w:numPr>
                <w:ilvl w:val="0"/>
                <w:numId w:val="100"/>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53EBA222" w14:textId="77777777" w:rsidR="0032185F" w:rsidRPr="00B30F1F" w:rsidRDefault="0032185F" w:rsidP="005E3419">
            <w:pPr>
              <w:contextualSpacing/>
              <w:jc w:val="both"/>
              <w:rPr>
                <w:rFonts w:ascii="Verdana" w:hAnsi="Verdana"/>
              </w:rPr>
            </w:pPr>
          </w:p>
          <w:p w14:paraId="11B7E0B9" w14:textId="77777777" w:rsidR="0032185F" w:rsidRPr="00B30F1F" w:rsidRDefault="0032185F" w:rsidP="00DF280D">
            <w:pPr>
              <w:numPr>
                <w:ilvl w:val="0"/>
                <w:numId w:val="100"/>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5634E209" w14:textId="77777777" w:rsidR="0032185F" w:rsidRPr="00B30F1F" w:rsidRDefault="0032185F" w:rsidP="005E3419">
            <w:pPr>
              <w:ind w:left="709"/>
              <w:contextualSpacing/>
              <w:jc w:val="both"/>
              <w:rPr>
                <w:rFonts w:ascii="Verdana" w:hAnsi="Verdana"/>
              </w:rPr>
            </w:pPr>
          </w:p>
          <w:p w14:paraId="45D06263" w14:textId="77777777" w:rsidR="0032185F" w:rsidRPr="00B30F1F" w:rsidRDefault="0032185F" w:rsidP="00DF280D">
            <w:pPr>
              <w:numPr>
                <w:ilvl w:val="0"/>
                <w:numId w:val="100"/>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665B581D" w14:textId="77777777" w:rsidR="0032185F" w:rsidRPr="00B30F1F" w:rsidRDefault="0032185F" w:rsidP="005E3419">
            <w:pPr>
              <w:contextualSpacing/>
              <w:jc w:val="both"/>
              <w:rPr>
                <w:rFonts w:ascii="Verdana" w:hAnsi="Verdana"/>
              </w:rPr>
            </w:pPr>
          </w:p>
          <w:p w14:paraId="59503CCE" w14:textId="77777777" w:rsidR="0032185F" w:rsidRPr="00B30F1F" w:rsidRDefault="0032185F" w:rsidP="005E3419">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personel oraz wyposażenie </w:t>
            </w:r>
            <w:r w:rsidRPr="00B30F1F">
              <w:rPr>
                <w:rFonts w:ascii="Verdana" w:hAnsi="Verdana"/>
              </w:rPr>
              <w:lastRenderedPageBreak/>
              <w:t>wykorzystywane w prowadzonej działalności gospodarczej;</w:t>
            </w:r>
          </w:p>
          <w:p w14:paraId="763996BB" w14:textId="77777777" w:rsidR="0032185F" w:rsidRPr="00B30F1F" w:rsidRDefault="0032185F" w:rsidP="005E3419">
            <w:pPr>
              <w:ind w:left="709"/>
              <w:contextualSpacing/>
              <w:jc w:val="both"/>
              <w:rPr>
                <w:rFonts w:ascii="Verdana" w:hAnsi="Verdana"/>
              </w:rPr>
            </w:pPr>
          </w:p>
          <w:p w14:paraId="1A58735B" w14:textId="77777777" w:rsidR="0032185F" w:rsidRPr="00B30F1F" w:rsidRDefault="0032185F" w:rsidP="005E3419">
            <w:pPr>
              <w:ind w:left="709"/>
              <w:contextualSpacing/>
              <w:jc w:val="both"/>
              <w:rPr>
                <w:rFonts w:ascii="Verdana" w:hAnsi="Verdana"/>
              </w:rPr>
            </w:pPr>
            <w:r w:rsidRPr="00B30F1F">
              <w:rPr>
                <w:rFonts w:ascii="Verdana" w:hAnsi="Verdana"/>
              </w:rPr>
              <w:t>2) Spółka nie tworzy struktury funkcjonującej w oderwaniu od przyczyn ekonomicznych;</w:t>
            </w:r>
          </w:p>
          <w:p w14:paraId="4E4E216E" w14:textId="77777777" w:rsidR="0032185F" w:rsidRPr="00B30F1F" w:rsidRDefault="0032185F" w:rsidP="005E3419">
            <w:pPr>
              <w:ind w:left="709"/>
              <w:contextualSpacing/>
              <w:jc w:val="both"/>
              <w:rPr>
                <w:rFonts w:ascii="Verdana" w:hAnsi="Verdana"/>
              </w:rPr>
            </w:pPr>
          </w:p>
          <w:p w14:paraId="26655BB8" w14:textId="77777777" w:rsidR="0032185F" w:rsidRPr="00B30F1F" w:rsidRDefault="0032185F" w:rsidP="005E3419">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197C64C2" w14:textId="77777777" w:rsidR="0032185F" w:rsidRPr="00B30F1F" w:rsidRDefault="0032185F" w:rsidP="005E3419">
            <w:pPr>
              <w:ind w:left="709"/>
              <w:contextualSpacing/>
              <w:jc w:val="both"/>
              <w:rPr>
                <w:rFonts w:ascii="Verdana" w:hAnsi="Verdana"/>
              </w:rPr>
            </w:pPr>
          </w:p>
          <w:p w14:paraId="543221D2" w14:textId="77777777" w:rsidR="0032185F" w:rsidRPr="00B30F1F" w:rsidRDefault="0032185F" w:rsidP="005E3419">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224849BC" w14:textId="77777777" w:rsidR="0032185F" w:rsidRPr="00B30F1F" w:rsidRDefault="0032185F" w:rsidP="005E3419">
            <w:pPr>
              <w:ind w:left="709"/>
              <w:contextualSpacing/>
              <w:jc w:val="both"/>
              <w:rPr>
                <w:rFonts w:ascii="Verdana" w:hAnsi="Verdana"/>
              </w:rPr>
            </w:pPr>
          </w:p>
          <w:p w14:paraId="4A417FF9" w14:textId="77777777" w:rsidR="0032185F" w:rsidRPr="00B30F1F" w:rsidRDefault="0032185F" w:rsidP="005E3419">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4DD742A8" w14:textId="77777777" w:rsidR="0032185F" w:rsidRPr="00B30F1F" w:rsidRDefault="0032185F" w:rsidP="005E3419">
            <w:pPr>
              <w:contextualSpacing/>
              <w:jc w:val="both"/>
              <w:rPr>
                <w:rFonts w:ascii="Verdana" w:hAnsi="Verdana"/>
              </w:rPr>
            </w:pPr>
          </w:p>
          <w:p w14:paraId="562500A5" w14:textId="77777777" w:rsidR="0032185F" w:rsidRPr="00B30F1F" w:rsidRDefault="0032185F" w:rsidP="00DF280D">
            <w:pPr>
              <w:numPr>
                <w:ilvl w:val="0"/>
                <w:numId w:val="99"/>
              </w:numPr>
              <w:contextualSpacing/>
              <w:jc w:val="both"/>
              <w:rPr>
                <w:rFonts w:ascii="Verdana" w:hAnsi="Verdana"/>
              </w:rPr>
            </w:pPr>
            <w:r w:rsidRPr="00B30F1F">
              <w:rPr>
                <w:rFonts w:ascii="Verdana" w:hAnsi="Verdana"/>
              </w:rPr>
              <w:t>Spółka jest podmiotem, na którym ciąży obowiązek podatkowy</w:t>
            </w:r>
            <w:r>
              <w:rPr>
                <w:rFonts w:ascii="Verdana" w:hAnsi="Verdana"/>
              </w:rPr>
              <w:t xml:space="preserve"> </w:t>
            </w:r>
            <w:r w:rsidRPr="00B30F1F">
              <w:rPr>
                <w:rFonts w:ascii="Verdana" w:hAnsi="Verdana"/>
              </w:rPr>
              <w:t>z tytułu przedmiotowych należności na gruncie podatku dochodowego.</w:t>
            </w:r>
          </w:p>
          <w:p w14:paraId="64969D12" w14:textId="77777777" w:rsidR="0032185F" w:rsidRPr="00B30F1F" w:rsidRDefault="0032185F" w:rsidP="005E3419">
            <w:pPr>
              <w:contextualSpacing/>
              <w:jc w:val="both"/>
              <w:rPr>
                <w:rFonts w:ascii="Verdana" w:hAnsi="Verdana"/>
              </w:rPr>
            </w:pPr>
          </w:p>
          <w:p w14:paraId="0114A14C" w14:textId="77777777" w:rsidR="0032185F" w:rsidRPr="00B30F1F" w:rsidRDefault="0032185F" w:rsidP="005E3419">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F7C875A" w14:textId="77777777" w:rsidR="0032185F" w:rsidRPr="00B30F1F" w:rsidRDefault="0032185F" w:rsidP="005E3419">
            <w:pPr>
              <w:contextualSpacing/>
              <w:jc w:val="both"/>
              <w:rPr>
                <w:rFonts w:ascii="Verdana" w:hAnsi="Verdana"/>
              </w:rPr>
            </w:pPr>
          </w:p>
          <w:p w14:paraId="376137A7" w14:textId="77777777" w:rsidR="0032185F" w:rsidRPr="00B30F1F" w:rsidRDefault="0032185F" w:rsidP="005E3419">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27A0CA3D" w14:textId="77777777" w:rsidR="0032185F" w:rsidRPr="00B30F1F" w:rsidRDefault="0032185F" w:rsidP="005E3419">
            <w:pPr>
              <w:contextualSpacing/>
              <w:jc w:val="both"/>
              <w:rPr>
                <w:rFonts w:ascii="Verdana" w:hAnsi="Verdana"/>
              </w:rPr>
            </w:pPr>
          </w:p>
        </w:tc>
        <w:tc>
          <w:tcPr>
            <w:tcW w:w="4958" w:type="dxa"/>
          </w:tcPr>
          <w:p w14:paraId="5E7B49BE" w14:textId="77777777" w:rsidR="0032185F" w:rsidRPr="006C04A7" w:rsidRDefault="0032185F" w:rsidP="005E3419">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3AC8F815" w14:textId="77777777" w:rsidR="0032185F" w:rsidRPr="00B30F1F" w:rsidRDefault="0032185F" w:rsidP="005E3419">
            <w:pPr>
              <w:contextualSpacing/>
              <w:jc w:val="both"/>
              <w:rPr>
                <w:rFonts w:ascii="Verdana" w:hAnsi="Verdana"/>
                <w:lang w:val="en-GB"/>
              </w:rPr>
            </w:pPr>
          </w:p>
          <w:p w14:paraId="4AE21359" w14:textId="77777777" w:rsidR="0032185F" w:rsidRPr="006C04A7" w:rsidRDefault="0032185F" w:rsidP="00DF280D">
            <w:pPr>
              <w:numPr>
                <w:ilvl w:val="0"/>
                <w:numId w:val="99"/>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Polska Grupa Górnicza S.A.</w:t>
            </w:r>
            <w:r>
              <w:rPr>
                <w:rFonts w:ascii="Verdana" w:hAnsi="Verdana"/>
                <w:bCs/>
                <w:lang w:val="en-US"/>
              </w:rPr>
              <w:t xml:space="preserve"> </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5E0D0F61" w14:textId="77777777" w:rsidR="0032185F" w:rsidRPr="006C04A7" w:rsidRDefault="0032185F" w:rsidP="005E3419">
            <w:pPr>
              <w:ind w:left="573"/>
              <w:contextualSpacing/>
              <w:jc w:val="both"/>
              <w:rPr>
                <w:rFonts w:ascii="Verdana" w:hAnsi="Verdana"/>
                <w:lang w:val="en-US"/>
              </w:rPr>
            </w:pPr>
          </w:p>
          <w:p w14:paraId="3613D21B" w14:textId="77777777" w:rsidR="0032185F" w:rsidRPr="006C04A7" w:rsidRDefault="0032185F" w:rsidP="00DF280D">
            <w:pPr>
              <w:numPr>
                <w:ilvl w:val="0"/>
                <w:numId w:val="101"/>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317035CB" w14:textId="77777777" w:rsidR="0032185F" w:rsidRPr="006C04A7" w:rsidRDefault="0032185F" w:rsidP="005E3419">
            <w:pPr>
              <w:ind w:left="714"/>
              <w:contextualSpacing/>
              <w:jc w:val="both"/>
              <w:rPr>
                <w:rFonts w:ascii="Verdana" w:hAnsi="Verdana"/>
                <w:lang w:val="en-US"/>
              </w:rPr>
            </w:pPr>
          </w:p>
          <w:p w14:paraId="38CC7A5F" w14:textId="77777777" w:rsidR="0032185F" w:rsidRPr="006C04A7" w:rsidRDefault="0032185F" w:rsidP="00DF280D">
            <w:pPr>
              <w:numPr>
                <w:ilvl w:val="0"/>
                <w:numId w:val="101"/>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177F6F3F" w14:textId="77777777" w:rsidR="0032185F" w:rsidRPr="006C04A7" w:rsidRDefault="0032185F" w:rsidP="005E3419">
            <w:pPr>
              <w:ind w:left="714"/>
              <w:contextualSpacing/>
              <w:jc w:val="both"/>
              <w:rPr>
                <w:rFonts w:ascii="Verdana" w:hAnsi="Verdana"/>
                <w:lang w:val="en-US"/>
              </w:rPr>
            </w:pPr>
          </w:p>
          <w:p w14:paraId="0EDB8A79" w14:textId="77777777" w:rsidR="0032185F" w:rsidRPr="006C04A7" w:rsidRDefault="0032185F" w:rsidP="005E3419">
            <w:pPr>
              <w:contextualSpacing/>
              <w:jc w:val="both"/>
              <w:rPr>
                <w:rFonts w:ascii="Verdana" w:hAnsi="Verdana"/>
                <w:lang w:val="en-US"/>
              </w:rPr>
            </w:pPr>
          </w:p>
          <w:p w14:paraId="175BFB7B" w14:textId="77777777" w:rsidR="0032185F" w:rsidRPr="006C04A7" w:rsidRDefault="0032185F" w:rsidP="005E3419">
            <w:pPr>
              <w:contextualSpacing/>
              <w:jc w:val="both"/>
              <w:rPr>
                <w:rFonts w:ascii="Verdana" w:hAnsi="Verdana"/>
                <w:lang w:val="en-US"/>
              </w:rPr>
            </w:pPr>
          </w:p>
          <w:p w14:paraId="3ECB6803" w14:textId="77777777" w:rsidR="0032185F" w:rsidRPr="006C04A7" w:rsidRDefault="0032185F" w:rsidP="00DF280D">
            <w:pPr>
              <w:numPr>
                <w:ilvl w:val="0"/>
                <w:numId w:val="101"/>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1C621C20" w14:textId="77777777" w:rsidR="0032185F" w:rsidRPr="006C04A7" w:rsidRDefault="0032185F" w:rsidP="005E3419">
            <w:pPr>
              <w:ind w:left="714"/>
              <w:contextualSpacing/>
              <w:jc w:val="both"/>
              <w:rPr>
                <w:rFonts w:ascii="Verdana" w:hAnsi="Verdana"/>
                <w:lang w:val="en-US"/>
              </w:rPr>
            </w:pPr>
          </w:p>
          <w:p w14:paraId="7ADDB3B7" w14:textId="77777777" w:rsidR="0032185F" w:rsidRPr="006C04A7" w:rsidRDefault="0032185F" w:rsidP="005E3419">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6C04A7">
              <w:rPr>
                <w:rFonts w:ascii="Verdana" w:hAnsi="Verdana"/>
                <w:lang w:val="en-US"/>
              </w:rPr>
              <w:lastRenderedPageBreak/>
              <w:t xml:space="preserve">staff and equipment used in the economic activities conducted; </w:t>
            </w:r>
          </w:p>
          <w:p w14:paraId="2644673F" w14:textId="77777777" w:rsidR="0032185F" w:rsidRPr="006C04A7" w:rsidRDefault="0032185F" w:rsidP="005E3419">
            <w:pPr>
              <w:ind w:left="714"/>
              <w:contextualSpacing/>
              <w:jc w:val="both"/>
              <w:rPr>
                <w:rFonts w:ascii="Verdana" w:hAnsi="Verdana"/>
                <w:lang w:val="en-US"/>
              </w:rPr>
            </w:pPr>
          </w:p>
          <w:p w14:paraId="2939A7CA" w14:textId="77777777" w:rsidR="0032185F" w:rsidRPr="006C04A7" w:rsidRDefault="0032185F" w:rsidP="005E3419">
            <w:pPr>
              <w:ind w:left="714"/>
              <w:contextualSpacing/>
              <w:jc w:val="both"/>
              <w:rPr>
                <w:rFonts w:ascii="Verdana" w:hAnsi="Verdana"/>
                <w:lang w:val="en-US"/>
              </w:rPr>
            </w:pPr>
          </w:p>
          <w:p w14:paraId="23E6CA4C" w14:textId="77777777" w:rsidR="0032185F" w:rsidRPr="006C04A7" w:rsidRDefault="0032185F" w:rsidP="005E3419">
            <w:pPr>
              <w:ind w:left="714"/>
              <w:contextualSpacing/>
              <w:jc w:val="both"/>
              <w:rPr>
                <w:rFonts w:ascii="Verdana" w:hAnsi="Verdana"/>
                <w:lang w:val="en-US"/>
              </w:rPr>
            </w:pPr>
            <w:r w:rsidRPr="006C04A7">
              <w:rPr>
                <w:rFonts w:ascii="Verdana" w:hAnsi="Verdana"/>
                <w:lang w:val="en-US"/>
              </w:rPr>
              <w:t>2) the Company</w:t>
            </w:r>
            <w:r>
              <w:rPr>
                <w:rFonts w:ascii="Verdana" w:hAnsi="Verdana"/>
                <w:lang w:val="en-US"/>
              </w:rPr>
              <w:t xml:space="preserve"> </w:t>
            </w:r>
            <w:r w:rsidRPr="006C04A7">
              <w:rPr>
                <w:rFonts w:ascii="Verdana" w:hAnsi="Verdana"/>
                <w:lang w:val="en-US"/>
              </w:rPr>
              <w:t xml:space="preserve">does not create the structure operating in a manner not reflecting the economic reality; </w:t>
            </w:r>
          </w:p>
          <w:p w14:paraId="67EB9E3F" w14:textId="77777777" w:rsidR="0032185F" w:rsidRPr="006C04A7" w:rsidRDefault="0032185F" w:rsidP="005E3419">
            <w:pPr>
              <w:ind w:left="714"/>
              <w:contextualSpacing/>
              <w:jc w:val="both"/>
              <w:rPr>
                <w:rFonts w:ascii="Verdana" w:hAnsi="Verdana"/>
                <w:lang w:val="en-US"/>
              </w:rPr>
            </w:pPr>
          </w:p>
          <w:p w14:paraId="5522D284" w14:textId="77777777" w:rsidR="0032185F" w:rsidRPr="006C04A7" w:rsidRDefault="0032185F" w:rsidP="005E3419">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33F306EB" w14:textId="77777777" w:rsidR="0032185F" w:rsidRPr="006C04A7" w:rsidRDefault="0032185F" w:rsidP="005E3419">
            <w:pPr>
              <w:ind w:left="714"/>
              <w:contextualSpacing/>
              <w:jc w:val="both"/>
              <w:rPr>
                <w:rFonts w:ascii="Verdana" w:hAnsi="Verdana"/>
                <w:lang w:val="en-US"/>
              </w:rPr>
            </w:pPr>
          </w:p>
          <w:p w14:paraId="0D5D2D9B" w14:textId="77777777" w:rsidR="0032185F" w:rsidRPr="006C04A7" w:rsidRDefault="0032185F" w:rsidP="005E3419">
            <w:pPr>
              <w:ind w:left="714"/>
              <w:contextualSpacing/>
              <w:jc w:val="both"/>
              <w:rPr>
                <w:rFonts w:ascii="Verdana" w:hAnsi="Verdana"/>
                <w:lang w:val="en-US"/>
              </w:rPr>
            </w:pPr>
          </w:p>
          <w:p w14:paraId="4AAB4AAE" w14:textId="77777777" w:rsidR="0032185F" w:rsidRPr="006C04A7" w:rsidRDefault="0032185F" w:rsidP="005E3419">
            <w:pPr>
              <w:ind w:left="714"/>
              <w:contextualSpacing/>
              <w:jc w:val="both"/>
              <w:rPr>
                <w:rFonts w:ascii="Verdana" w:hAnsi="Verdana"/>
                <w:lang w:val="en-US"/>
              </w:rPr>
            </w:pPr>
            <w:r w:rsidRPr="006C04A7">
              <w:rPr>
                <w:rFonts w:ascii="Verdana" w:hAnsi="Verdana"/>
                <w:lang w:val="en-US"/>
              </w:rPr>
              <w:t>4) the agreements concluded reflect the economic reality, have a</w:t>
            </w:r>
            <w:r>
              <w:rPr>
                <w:rFonts w:ascii="Verdana" w:hAnsi="Verdana"/>
                <w:lang w:val="en-US"/>
              </w:rPr>
              <w:t xml:space="preserve"> </w:t>
            </w:r>
            <w:r w:rsidRPr="006C04A7">
              <w:rPr>
                <w:rFonts w:ascii="Verdana" w:hAnsi="Verdana"/>
                <w:lang w:val="en-US"/>
              </w:rPr>
              <w:t xml:space="preserve">business rationale, and are not obviously contradictory with general business interests of the entity; </w:t>
            </w:r>
          </w:p>
          <w:p w14:paraId="285CD7F8" w14:textId="77777777" w:rsidR="0032185F" w:rsidRPr="006C04A7" w:rsidRDefault="0032185F" w:rsidP="005E3419">
            <w:pPr>
              <w:ind w:left="714"/>
              <w:contextualSpacing/>
              <w:jc w:val="both"/>
              <w:rPr>
                <w:rFonts w:ascii="Verdana" w:hAnsi="Verdana"/>
                <w:lang w:val="en-US"/>
              </w:rPr>
            </w:pPr>
          </w:p>
          <w:p w14:paraId="0CD60802" w14:textId="77777777" w:rsidR="0032185F" w:rsidRPr="006C04A7" w:rsidRDefault="0032185F" w:rsidP="005E3419">
            <w:pPr>
              <w:ind w:left="714"/>
              <w:contextualSpacing/>
              <w:jc w:val="both"/>
              <w:rPr>
                <w:rFonts w:ascii="Verdana" w:hAnsi="Verdana"/>
                <w:lang w:val="en-US"/>
              </w:rPr>
            </w:pPr>
            <w:r w:rsidRPr="006C04A7">
              <w:rPr>
                <w:rFonts w:ascii="Verdana" w:hAnsi="Verdana"/>
                <w:lang w:val="en-US"/>
              </w:rPr>
              <w:t>5) the Company carries out its basic business</w:t>
            </w:r>
            <w:r>
              <w:rPr>
                <w:rFonts w:ascii="Verdana" w:hAnsi="Verdana"/>
                <w:lang w:val="en-US"/>
              </w:rPr>
              <w:t xml:space="preserve"> </w:t>
            </w:r>
            <w:r w:rsidRPr="006C04A7">
              <w:rPr>
                <w:rFonts w:ascii="Verdana" w:hAnsi="Verdana"/>
                <w:lang w:val="en-US"/>
              </w:rPr>
              <w:t xml:space="preserve">activities with the use of its own resources, including managing persons present on-site.  </w:t>
            </w:r>
          </w:p>
          <w:p w14:paraId="09FDF013" w14:textId="77777777" w:rsidR="0032185F" w:rsidRPr="006C04A7" w:rsidRDefault="0032185F" w:rsidP="005E3419">
            <w:pPr>
              <w:contextualSpacing/>
              <w:jc w:val="both"/>
              <w:rPr>
                <w:rFonts w:ascii="Verdana" w:hAnsi="Verdana"/>
                <w:lang w:val="en-US"/>
              </w:rPr>
            </w:pPr>
          </w:p>
          <w:p w14:paraId="6DEFB6FB" w14:textId="77777777" w:rsidR="0032185F" w:rsidRPr="006C04A7" w:rsidRDefault="0032185F" w:rsidP="005E3419">
            <w:pPr>
              <w:contextualSpacing/>
              <w:jc w:val="both"/>
              <w:rPr>
                <w:rFonts w:ascii="Verdana" w:hAnsi="Verdana"/>
                <w:lang w:val="en-US"/>
              </w:rPr>
            </w:pPr>
          </w:p>
          <w:p w14:paraId="204BB039" w14:textId="77777777" w:rsidR="0032185F" w:rsidRPr="006C04A7" w:rsidRDefault="0032185F" w:rsidP="00DF280D">
            <w:pPr>
              <w:numPr>
                <w:ilvl w:val="0"/>
                <w:numId w:val="99"/>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12B44A0F" w14:textId="77777777" w:rsidR="0032185F" w:rsidRPr="006C04A7" w:rsidRDefault="0032185F" w:rsidP="005E3419">
            <w:pPr>
              <w:contextualSpacing/>
              <w:jc w:val="both"/>
              <w:rPr>
                <w:rFonts w:ascii="Verdana" w:hAnsi="Verdana"/>
                <w:lang w:val="en-US"/>
              </w:rPr>
            </w:pPr>
          </w:p>
          <w:p w14:paraId="2989E2A3" w14:textId="77777777" w:rsidR="0032185F" w:rsidRPr="006C04A7" w:rsidRDefault="0032185F" w:rsidP="005E3419">
            <w:pPr>
              <w:contextualSpacing/>
              <w:jc w:val="both"/>
              <w:rPr>
                <w:rFonts w:ascii="Verdana" w:hAnsi="Verdana"/>
                <w:lang w:val="en-US"/>
              </w:rPr>
            </w:pPr>
          </w:p>
          <w:p w14:paraId="29C8621B" w14:textId="77777777" w:rsidR="0032185F" w:rsidRPr="006C04A7" w:rsidRDefault="0032185F" w:rsidP="005E3419">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076865F3" w14:textId="77777777" w:rsidR="0032185F" w:rsidRPr="006C04A7" w:rsidRDefault="0032185F" w:rsidP="005E3419">
            <w:pPr>
              <w:contextualSpacing/>
              <w:jc w:val="both"/>
              <w:rPr>
                <w:rFonts w:ascii="Verdana" w:hAnsi="Verdana"/>
                <w:lang w:val="en-US"/>
              </w:rPr>
            </w:pPr>
          </w:p>
          <w:p w14:paraId="4B1BE156" w14:textId="77777777" w:rsidR="0032185F" w:rsidRPr="006C04A7" w:rsidRDefault="0032185F" w:rsidP="005E3419">
            <w:pPr>
              <w:contextualSpacing/>
              <w:jc w:val="both"/>
              <w:rPr>
                <w:rFonts w:ascii="Verdana" w:hAnsi="Verdana"/>
                <w:lang w:val="en-US"/>
              </w:rPr>
            </w:pPr>
          </w:p>
          <w:p w14:paraId="07A073B7" w14:textId="77777777" w:rsidR="0032185F" w:rsidRPr="006C04A7" w:rsidRDefault="0032185F" w:rsidP="005E3419">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3183F44B" w14:textId="77777777" w:rsidR="0032185F" w:rsidRPr="006C04A7" w:rsidRDefault="0032185F" w:rsidP="005E3419">
            <w:pPr>
              <w:autoSpaceDE w:val="0"/>
              <w:autoSpaceDN w:val="0"/>
              <w:adjustRightInd w:val="0"/>
              <w:contextualSpacing/>
              <w:jc w:val="both"/>
              <w:rPr>
                <w:rFonts w:ascii="Verdana" w:hAnsi="Verdana"/>
                <w:lang w:val="en-US"/>
              </w:rPr>
            </w:pPr>
          </w:p>
        </w:tc>
      </w:tr>
    </w:tbl>
    <w:p w14:paraId="5EA864C6" w14:textId="77777777" w:rsidR="0032185F" w:rsidRPr="006C04A7" w:rsidRDefault="0032185F" w:rsidP="0032185F">
      <w:pPr>
        <w:autoSpaceDE w:val="0"/>
        <w:autoSpaceDN w:val="0"/>
        <w:adjustRightInd w:val="0"/>
        <w:contextualSpacing/>
        <w:rPr>
          <w:rFonts w:ascii="Verdana" w:hAnsi="Verdana"/>
          <w:i/>
          <w:lang w:val="en-US"/>
        </w:rPr>
      </w:pPr>
    </w:p>
    <w:p w14:paraId="7D2EEA79" w14:textId="77777777" w:rsidR="0032185F" w:rsidRPr="00B30F1F" w:rsidRDefault="0032185F" w:rsidP="0032185F">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0BE62F67" w14:textId="77777777" w:rsidR="0032185F" w:rsidRPr="00B30F1F" w:rsidRDefault="0032185F" w:rsidP="0032185F">
      <w:pPr>
        <w:autoSpaceDE w:val="0"/>
        <w:autoSpaceDN w:val="0"/>
        <w:adjustRightInd w:val="0"/>
        <w:rPr>
          <w:rFonts w:ascii="Verdana" w:hAnsi="Verdana"/>
          <w:i/>
        </w:rPr>
      </w:pPr>
    </w:p>
    <w:p w14:paraId="18B5373F" w14:textId="77777777" w:rsidR="0032185F" w:rsidRPr="00B30F1F" w:rsidRDefault="0032185F" w:rsidP="0032185F">
      <w:pPr>
        <w:tabs>
          <w:tab w:val="left" w:pos="2752"/>
        </w:tabs>
        <w:jc w:val="center"/>
        <w:rPr>
          <w:rFonts w:ascii="Verdana" w:hAnsi="Verdana"/>
        </w:rPr>
      </w:pPr>
      <w:r w:rsidRPr="00B30F1F">
        <w:rPr>
          <w:rFonts w:ascii="Verdana" w:hAnsi="Verdana"/>
        </w:rPr>
        <w:t>______________________                                            ______________________</w:t>
      </w:r>
    </w:p>
    <w:p w14:paraId="7B152188" w14:textId="77777777" w:rsidR="0032185F" w:rsidRPr="00B30F1F" w:rsidRDefault="0032185F" w:rsidP="0032185F">
      <w:pPr>
        <w:tabs>
          <w:tab w:val="left" w:pos="2752"/>
        </w:tabs>
        <w:jc w:val="center"/>
        <w:rPr>
          <w:rFonts w:ascii="Verdana" w:hAnsi="Verdana"/>
        </w:rPr>
      </w:pPr>
    </w:p>
    <w:p w14:paraId="74B460B4" w14:textId="77777777" w:rsidR="0032185F" w:rsidRPr="00B30F1F" w:rsidRDefault="0032185F" w:rsidP="0032185F">
      <w:pPr>
        <w:tabs>
          <w:tab w:val="left" w:pos="2752"/>
        </w:tabs>
        <w:rPr>
          <w:rFonts w:ascii="Verdana" w:hAnsi="Verdana"/>
        </w:rPr>
      </w:pPr>
      <w:r w:rsidRPr="00B30F1F">
        <w:rPr>
          <w:rFonts w:ascii="Verdana" w:hAnsi="Verdana"/>
        </w:rPr>
        <w:t>Załączniki:</w:t>
      </w:r>
    </w:p>
    <w:p w14:paraId="46EED4CC" w14:textId="77777777" w:rsidR="0032185F" w:rsidRPr="00B30F1F" w:rsidRDefault="0032185F" w:rsidP="0032185F">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5366763E" w14:textId="77777777" w:rsidR="0032185F" w:rsidRPr="00846D77" w:rsidRDefault="0032185F" w:rsidP="0032185F">
      <w:pPr>
        <w:tabs>
          <w:tab w:val="left" w:pos="2752"/>
        </w:tabs>
        <w:rPr>
          <w:rFonts w:ascii="Verdana" w:hAnsi="Verdana"/>
        </w:rPr>
      </w:pPr>
      <w:r w:rsidRPr="00B30F1F">
        <w:rPr>
          <w:rFonts w:ascii="Verdana" w:hAnsi="Verdana"/>
        </w:rPr>
        <w:t>1…..</w:t>
      </w:r>
    </w:p>
    <w:p w14:paraId="1CD30417" w14:textId="77777777" w:rsidR="0032185F" w:rsidRDefault="0032185F" w:rsidP="0032185F">
      <w:pPr>
        <w:jc w:val="both"/>
        <w:rPr>
          <w:color w:val="FF0000"/>
          <w:sz w:val="22"/>
          <w:szCs w:val="22"/>
        </w:rPr>
      </w:pPr>
    </w:p>
    <w:p w14:paraId="1810A417" w14:textId="77777777" w:rsidR="00FE48F8" w:rsidRDefault="00FE48F8">
      <w:pPr>
        <w:rPr>
          <w:b/>
          <w:sz w:val="22"/>
          <w:szCs w:val="22"/>
        </w:rPr>
      </w:pPr>
    </w:p>
    <w:p w14:paraId="234F5C3A" w14:textId="3ED4D791" w:rsidR="0032185F" w:rsidRDefault="0032185F">
      <w:pPr>
        <w:rPr>
          <w:b/>
          <w:bCs/>
          <w:sz w:val="28"/>
          <w:szCs w:val="28"/>
        </w:rPr>
      </w:pPr>
      <w:bookmarkStart w:id="402" w:name="_Hlk106958642"/>
      <w:bookmarkStart w:id="403" w:name="_Hlk108344310"/>
      <w:bookmarkEnd w:id="402"/>
      <w:bookmarkEnd w:id="403"/>
    </w:p>
    <w:p w14:paraId="6E12AC37" w14:textId="77777777" w:rsidR="00564B8A" w:rsidRDefault="00564B8A">
      <w:pPr>
        <w:rPr>
          <w:b/>
          <w:bCs/>
          <w:sz w:val="28"/>
          <w:szCs w:val="28"/>
        </w:rPr>
      </w:pPr>
    </w:p>
    <w:p w14:paraId="2076C7EA" w14:textId="77777777" w:rsidR="00564B8A" w:rsidRDefault="00564B8A">
      <w:pPr>
        <w:rPr>
          <w:b/>
          <w:bCs/>
          <w:sz w:val="28"/>
          <w:szCs w:val="28"/>
        </w:rPr>
      </w:pPr>
    </w:p>
    <w:p w14:paraId="39CD3913" w14:textId="77777777" w:rsidR="00564B8A" w:rsidRDefault="00564B8A">
      <w:pPr>
        <w:rPr>
          <w:b/>
          <w:bCs/>
          <w:sz w:val="28"/>
          <w:szCs w:val="28"/>
        </w:rPr>
      </w:pPr>
    </w:p>
    <w:p w14:paraId="2D57FA0A" w14:textId="77777777" w:rsidR="00564B8A" w:rsidRDefault="00564B8A">
      <w:pPr>
        <w:rPr>
          <w:b/>
          <w:bCs/>
          <w:sz w:val="28"/>
          <w:szCs w:val="28"/>
        </w:rPr>
      </w:pPr>
    </w:p>
    <w:sectPr w:rsidR="00564B8A" w:rsidSect="00024004">
      <w:headerReference w:type="default" r:id="rId15"/>
      <w:footerReference w:type="even" r:id="rId16"/>
      <w:footerReference w:type="default" r:id="rId17"/>
      <w:pgSz w:w="11906" w:h="16838" w:code="9"/>
      <w:pgMar w:top="1092" w:right="1133" w:bottom="1418" w:left="1276" w:header="567"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0A324" w14:textId="77777777" w:rsidR="00C311FD" w:rsidRDefault="00C311FD">
      <w:r>
        <w:separator/>
      </w:r>
    </w:p>
  </w:endnote>
  <w:endnote w:type="continuationSeparator" w:id="0">
    <w:p w14:paraId="20C23824" w14:textId="77777777" w:rsidR="00C311FD" w:rsidRDefault="00C31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B15D" w14:textId="77777777" w:rsidR="00713F40" w:rsidRDefault="00713F4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983216A" w14:textId="77777777" w:rsidR="00713F40" w:rsidRDefault="00713F4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212632"/>
      <w:docPartObj>
        <w:docPartGallery w:val="Page Numbers (Bottom of Page)"/>
        <w:docPartUnique/>
      </w:docPartObj>
    </w:sdtPr>
    <w:sdtEndPr/>
    <w:sdtContent>
      <w:p w14:paraId="6E73E09F" w14:textId="1531CE35" w:rsidR="00713F40" w:rsidRPr="00F95AB2" w:rsidRDefault="00713F40" w:rsidP="003943F1">
        <w:pPr>
          <w:pStyle w:val="Stopka"/>
        </w:pPr>
      </w:p>
      <w:p w14:paraId="2948E053" w14:textId="457E8579" w:rsidR="00F53186" w:rsidRPr="00F95AB2" w:rsidRDefault="00786506" w:rsidP="00024004">
        <w:pPr>
          <w:pStyle w:val="Stopka"/>
          <w:pBdr>
            <w:top w:val="single" w:sz="4" w:space="1" w:color="auto"/>
          </w:pBdr>
          <w:tabs>
            <w:tab w:val="clear" w:pos="9072"/>
            <w:tab w:val="right" w:pos="9497"/>
          </w:tabs>
          <w:rPr>
            <w:sz w:val="18"/>
            <w:szCs w:val="18"/>
          </w:rPr>
        </w:pPr>
        <w:r w:rsidRPr="00F95AB2">
          <w:rPr>
            <w:sz w:val="18"/>
            <w:szCs w:val="18"/>
          </w:rPr>
          <w:t xml:space="preserve">Nr sprawy </w:t>
        </w:r>
        <w:r w:rsidR="000F4859" w:rsidRPr="000F4859">
          <w:rPr>
            <w:sz w:val="18"/>
            <w:szCs w:val="18"/>
          </w:rPr>
          <w:t>702601116</w:t>
        </w:r>
        <w:r w:rsidR="007526FD" w:rsidRPr="00F95AB2">
          <w:rPr>
            <w:sz w:val="18"/>
            <w:szCs w:val="18"/>
          </w:rPr>
          <w:t xml:space="preserve"> </w:t>
        </w:r>
        <w:r w:rsidR="00024004" w:rsidRPr="00F95AB2">
          <w:rPr>
            <w:sz w:val="18"/>
            <w:szCs w:val="18"/>
          </w:rPr>
          <w:t xml:space="preserve">pt.: </w:t>
        </w:r>
        <w:r w:rsidR="000F4859" w:rsidRPr="000F4859">
          <w:rPr>
            <w:sz w:val="18"/>
            <w:szCs w:val="18"/>
          </w:rPr>
          <w:t xml:space="preserve">Świadczenie usług serwisowych urządzeń </w:t>
        </w:r>
        <w:proofErr w:type="spellStart"/>
        <w:r w:rsidR="000F4859" w:rsidRPr="000F4859">
          <w:rPr>
            <w:sz w:val="18"/>
            <w:szCs w:val="18"/>
          </w:rPr>
          <w:t>przyszybowych</w:t>
        </w:r>
        <w:proofErr w:type="spellEnd"/>
        <w:r w:rsidR="000F4859" w:rsidRPr="000F4859">
          <w:rPr>
            <w:sz w:val="18"/>
            <w:szCs w:val="18"/>
          </w:rPr>
          <w:t xml:space="preserve"> i obiegu wozów produkcji </w:t>
        </w:r>
        <w:proofErr w:type="spellStart"/>
        <w:r w:rsidR="000F4859" w:rsidRPr="000F4859">
          <w:rPr>
            <w:sz w:val="18"/>
            <w:szCs w:val="18"/>
          </w:rPr>
          <w:t>Carboautomatyka</w:t>
        </w:r>
        <w:proofErr w:type="spellEnd"/>
        <w:r w:rsidR="000F4859" w:rsidRPr="000F4859">
          <w:rPr>
            <w:sz w:val="18"/>
            <w:szCs w:val="18"/>
          </w:rPr>
          <w:t xml:space="preserve"> S.A. dla Oddziałów Polskiej Grupy Górniczej S.A</w:t>
        </w:r>
        <w:r w:rsidR="00024004" w:rsidRPr="00F95AB2">
          <w:rPr>
            <w:sz w:val="18"/>
            <w:szCs w:val="18"/>
          </w:rPr>
          <w:t>.</w:t>
        </w:r>
      </w:p>
      <w:p w14:paraId="570B7FE4" w14:textId="266CF979" w:rsidR="00A90DD7" w:rsidRDefault="00A90DD7" w:rsidP="00A90DD7">
        <w:pPr>
          <w:pStyle w:val="Stopka"/>
        </w:pPr>
      </w:p>
      <w:p w14:paraId="6E7D33D0" w14:textId="4A48FCC2" w:rsidR="00713F40" w:rsidRDefault="0032084B" w:rsidP="003525F6">
        <w:pPr>
          <w:pStyle w:val="Stopka"/>
          <w:jc w:val="center"/>
        </w:pPr>
        <w:r>
          <w:fldChar w:fldCharType="begin"/>
        </w:r>
        <w:r>
          <w:instrText>PAGE   \* MERGEFORMAT</w:instrText>
        </w:r>
        <w:r>
          <w:fldChar w:fldCharType="separate"/>
        </w:r>
        <w:r w:rsidR="00DE2CDB">
          <w:rPr>
            <w:noProof/>
          </w:rPr>
          <w:t>56</w:t>
        </w:r>
        <w:r>
          <w:rPr>
            <w:noProof/>
          </w:rPr>
          <w:fldChar w:fldCharType="end"/>
        </w:r>
      </w:p>
    </w:sdtContent>
  </w:sdt>
  <w:p w14:paraId="54399CBC" w14:textId="77777777" w:rsidR="00713F40" w:rsidRPr="00995FAF" w:rsidRDefault="00713F40" w:rsidP="00995FA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126E9" w14:textId="77777777" w:rsidR="00C311FD" w:rsidRDefault="00C311FD">
      <w:r>
        <w:separator/>
      </w:r>
    </w:p>
  </w:footnote>
  <w:footnote w:type="continuationSeparator" w:id="0">
    <w:p w14:paraId="79F4BF84" w14:textId="77777777" w:rsidR="00C311FD" w:rsidRDefault="00C31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B42E" w14:textId="77777777" w:rsidR="00713F40" w:rsidRDefault="00713F40" w:rsidP="005B3776">
    <w:pPr>
      <w:pStyle w:val="Nagwek"/>
      <w:pBdr>
        <w:bottom w:val="double" w:sz="4" w:space="14" w:color="auto"/>
      </w:pBdr>
      <w:tabs>
        <w:tab w:val="clear" w:pos="4536"/>
        <w:tab w:val="clear" w:pos="9072"/>
        <w:tab w:val="center" w:pos="-1980"/>
      </w:tabs>
      <w:jc w:val="center"/>
      <w:rPr>
        <w:b/>
        <w:i/>
        <w:sz w:val="16"/>
      </w:rPr>
    </w:pPr>
    <w:r>
      <w:rPr>
        <w:b/>
        <w:i/>
        <w:sz w:val="16"/>
      </w:rPr>
      <w:t>POLSKA GRUPA GÓRNICZA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1"/>
    <w:multiLevelType w:val="singleLevel"/>
    <w:tmpl w:val="519A0910"/>
    <w:name w:val="WW8Num3"/>
    <w:lvl w:ilvl="0">
      <w:start w:val="1"/>
      <w:numFmt w:val="decimal"/>
      <w:lvlText w:val="%1."/>
      <w:lvlJc w:val="left"/>
      <w:pPr>
        <w:tabs>
          <w:tab w:val="num" w:pos="360"/>
        </w:tabs>
        <w:ind w:left="360" w:hanging="360"/>
      </w:pPr>
      <w:rPr>
        <w:rFonts w:hint="default"/>
      </w:rPr>
    </w:lvl>
  </w:abstractNum>
  <w:abstractNum w:abstractNumId="3" w15:restartNumberingAfterBreak="0">
    <w:nsid w:val="FFFFFF82"/>
    <w:multiLevelType w:val="singleLevel"/>
    <w:tmpl w:val="7A404B12"/>
    <w:lvl w:ilvl="0">
      <w:start w:val="1"/>
      <w:numFmt w:val="bullet"/>
      <w:pStyle w:val="Listapunktowana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7D06F200"/>
    <w:lvl w:ilvl="0">
      <w:start w:val="1"/>
      <w:numFmt w:val="bullet"/>
      <w:pStyle w:val="Listapunktowana2"/>
      <w:lvlText w:val=""/>
      <w:lvlJc w:val="left"/>
      <w:pPr>
        <w:tabs>
          <w:tab w:val="num" w:pos="720"/>
        </w:tabs>
        <w:ind w:left="720" w:hanging="360"/>
      </w:pPr>
      <w:rPr>
        <w:rFonts w:ascii="Symbol" w:hAnsi="Symbol" w:hint="default"/>
      </w:rPr>
    </w:lvl>
  </w:abstractNum>
  <w:abstractNum w:abstractNumId="5" w15:restartNumberingAfterBreak="0">
    <w:nsid w:val="FFFFFF89"/>
    <w:multiLevelType w:val="singleLevel"/>
    <w:tmpl w:val="310E5518"/>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b w:val="0"/>
        <w:i w:val="0"/>
      </w:rPr>
    </w:lvl>
    <w:lvl w:ilvl="1">
      <w:start w:val="1"/>
      <w:numFmt w:val="lowerLetter"/>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7" w15:restartNumberingAfterBreak="0">
    <w:nsid w:val="00000004"/>
    <w:multiLevelType w:val="multilevel"/>
    <w:tmpl w:val="00000004"/>
    <w:name w:val="WW8Num4"/>
    <w:lvl w:ilvl="0">
      <w:start w:val="1"/>
      <w:numFmt w:val="decimal"/>
      <w:lvlText w:val="%1."/>
      <w:lvlJc w:val="left"/>
      <w:pPr>
        <w:tabs>
          <w:tab w:val="num" w:pos="785"/>
        </w:tabs>
        <w:ind w:left="785" w:hanging="425"/>
      </w:pPr>
      <w:rPr>
        <w:i w:val="0"/>
        <w:iCs w:val="0"/>
        <w:sz w:val="24"/>
        <w:szCs w:val="24"/>
      </w:rPr>
    </w:lvl>
    <w:lvl w:ilvl="1">
      <w:start w:val="1"/>
      <w:numFmt w:val="bullet"/>
      <w:lvlText w:val="-"/>
      <w:lvlJc w:val="left"/>
      <w:pPr>
        <w:tabs>
          <w:tab w:val="num" w:pos="1470"/>
        </w:tabs>
        <w:ind w:left="1470" w:hanging="390"/>
      </w:pPr>
      <w:rPr>
        <w:rFonts w:ascii="Times New Roman" w:hAnsi="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08"/>
    <w:multiLevelType w:val="singleLevel"/>
    <w:tmpl w:val="00000008"/>
    <w:name w:val="WW8Num21"/>
    <w:lvl w:ilvl="0">
      <w:start w:val="1"/>
      <w:numFmt w:val="decimal"/>
      <w:lvlText w:val="%1."/>
      <w:lvlJc w:val="left"/>
      <w:pPr>
        <w:tabs>
          <w:tab w:val="num" w:pos="360"/>
        </w:tabs>
        <w:ind w:left="360" w:hanging="360"/>
      </w:pPr>
    </w:lvl>
  </w:abstractNum>
  <w:abstractNum w:abstractNumId="9"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00000012"/>
    <w:multiLevelType w:val="multilevel"/>
    <w:tmpl w:val="C5A83582"/>
    <w:name w:val="WW8Num18"/>
    <w:lvl w:ilvl="0">
      <w:start w:val="1"/>
      <w:numFmt w:val="decimal"/>
      <w:lvlText w:val="%1."/>
      <w:lvlJc w:val="left"/>
      <w:pPr>
        <w:tabs>
          <w:tab w:val="num" w:pos="425"/>
        </w:tabs>
        <w:ind w:left="425" w:hanging="425"/>
      </w:pPr>
      <w:rPr>
        <w:b w:val="0"/>
      </w:rPr>
    </w:lvl>
    <w:lvl w:ilvl="1">
      <w:start w:val="1"/>
      <w:numFmt w:val="decimal"/>
      <w:lvlText w:val="%2)"/>
      <w:lvlJc w:val="left"/>
      <w:pPr>
        <w:tabs>
          <w:tab w:val="num" w:pos="851"/>
        </w:tabs>
        <w:ind w:left="851" w:hanging="426"/>
      </w:pPr>
    </w:lvl>
    <w:lvl w:ilvl="2">
      <w:start w:val="1"/>
      <w:numFmt w:val="lowerLetter"/>
      <w:lvlText w:val="%3."/>
      <w:lvlJc w:val="left"/>
      <w:pPr>
        <w:tabs>
          <w:tab w:val="num" w:pos="1276"/>
        </w:tabs>
        <w:ind w:left="1276" w:hanging="425"/>
      </w:pPr>
      <w:rPr>
        <w:i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0000015"/>
    <w:multiLevelType w:val="multilevel"/>
    <w:tmpl w:val="00000015"/>
    <w:name w:val="WW8Num35"/>
    <w:lvl w:ilvl="0">
      <w:start w:val="1"/>
      <w:numFmt w:val="decimal"/>
      <w:lvlText w:val="%1."/>
      <w:lvlJc w:val="left"/>
      <w:pPr>
        <w:tabs>
          <w:tab w:val="num" w:pos="1920"/>
        </w:tabs>
        <w:ind w:left="1920" w:hanging="360"/>
      </w:pPr>
    </w:lvl>
    <w:lvl w:ilvl="1">
      <w:start w:val="1"/>
      <w:numFmt w:val="decimal"/>
      <w:lvlText w:val="%2)"/>
      <w:lvlJc w:val="left"/>
      <w:pPr>
        <w:tabs>
          <w:tab w:val="num" w:pos="928"/>
        </w:tabs>
        <w:ind w:left="928" w:hanging="360"/>
      </w:pPr>
    </w:lvl>
    <w:lvl w:ilvl="2">
      <w:start w:val="1"/>
      <w:numFmt w:val="decimal"/>
      <w:lvlText w:val="%3)"/>
      <w:lvlJc w:val="left"/>
      <w:pPr>
        <w:tabs>
          <w:tab w:val="num" w:pos="2160"/>
        </w:tabs>
        <w:ind w:left="1276" w:hanging="425"/>
      </w:pPr>
    </w:lvl>
    <w:lvl w:ilvl="3">
      <w:start w:val="1"/>
      <w:numFmt w:val="bullet"/>
      <w:lvlText w:val="-"/>
      <w:lvlJc w:val="left"/>
      <w:pPr>
        <w:tabs>
          <w:tab w:val="num" w:pos="2880"/>
        </w:tabs>
        <w:ind w:left="2880" w:hanging="360"/>
      </w:pPr>
      <w:rPr>
        <w:rFonts w:ascii="Times New Roman" w:hAnsi="Times New Roman" w:cs="Times New Roman"/>
      </w:rPr>
    </w:lvl>
    <w:lvl w:ilvl="4">
      <w:start w:val="1"/>
      <w:numFmt w:val="bullet"/>
      <w:lvlText w:val=""/>
      <w:lvlJc w:val="left"/>
      <w:pPr>
        <w:tabs>
          <w:tab w:val="num" w:pos="3600"/>
        </w:tabs>
        <w:ind w:left="3600" w:hanging="360"/>
      </w:pPr>
      <w:rPr>
        <w:rFonts w:ascii="Symbol" w:hAnsi="Symbol"/>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0000026"/>
    <w:multiLevelType w:val="singleLevel"/>
    <w:tmpl w:val="391C491A"/>
    <w:name w:val="WW8Num38"/>
    <w:lvl w:ilvl="0">
      <w:start w:val="1"/>
      <w:numFmt w:val="decimal"/>
      <w:lvlText w:val="%1."/>
      <w:lvlJc w:val="left"/>
      <w:pPr>
        <w:tabs>
          <w:tab w:val="num" w:pos="360"/>
        </w:tabs>
      </w:pPr>
      <w:rPr>
        <w:b w:val="0"/>
      </w:rPr>
    </w:lvl>
  </w:abstractNum>
  <w:abstractNum w:abstractNumId="13" w15:restartNumberingAfterBreak="0">
    <w:nsid w:val="00000032"/>
    <w:multiLevelType w:val="singleLevel"/>
    <w:tmpl w:val="00000032"/>
    <w:name w:val="WW8Num50"/>
    <w:lvl w:ilvl="0">
      <w:start w:val="1"/>
      <w:numFmt w:val="bullet"/>
      <w:lvlText w:val="-"/>
      <w:lvlJc w:val="left"/>
      <w:pPr>
        <w:tabs>
          <w:tab w:val="num" w:pos="567"/>
        </w:tabs>
      </w:pPr>
      <w:rPr>
        <w:rFonts w:ascii="Verdana" w:hAnsi="Verdana"/>
        <w:color w:val="auto"/>
      </w:rPr>
    </w:lvl>
  </w:abstractNum>
  <w:abstractNum w:abstractNumId="14" w15:restartNumberingAfterBreak="0">
    <w:nsid w:val="00000039"/>
    <w:multiLevelType w:val="singleLevel"/>
    <w:tmpl w:val="00000039"/>
    <w:name w:val="WW8Num79"/>
    <w:lvl w:ilvl="0">
      <w:start w:val="1"/>
      <w:numFmt w:val="decimal"/>
      <w:lvlText w:val="%1."/>
      <w:lvlJc w:val="left"/>
      <w:pPr>
        <w:tabs>
          <w:tab w:val="num" w:pos="0"/>
        </w:tabs>
        <w:ind w:left="720" w:hanging="360"/>
      </w:pPr>
      <w:rPr>
        <w:b w:val="0"/>
        <w:i w:val="0"/>
        <w:color w:val="auto"/>
      </w:rPr>
    </w:lvl>
  </w:abstractNum>
  <w:abstractNum w:abstractNumId="15" w15:restartNumberingAfterBreak="0">
    <w:nsid w:val="01973563"/>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3130D6B"/>
    <w:multiLevelType w:val="hybridMultilevel"/>
    <w:tmpl w:val="13003A60"/>
    <w:lvl w:ilvl="0" w:tplc="95009FF4">
      <w:start w:val="1"/>
      <w:numFmt w:val="decimal"/>
      <w:lvlText w:val="%1."/>
      <w:lvlJc w:val="left"/>
      <w:pPr>
        <w:tabs>
          <w:tab w:val="num" w:pos="540"/>
        </w:tabs>
        <w:ind w:left="540" w:hanging="360"/>
      </w:pPr>
      <w:rPr>
        <w:strike w:val="0"/>
      </w:rPr>
    </w:lvl>
    <w:lvl w:ilvl="1" w:tplc="031208A2">
      <w:start w:val="1"/>
      <w:numFmt w:val="decimal"/>
      <w:lvlText w:val="%2)"/>
      <w:lvlJc w:val="left"/>
      <w:pPr>
        <w:ind w:left="126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6063121"/>
    <w:multiLevelType w:val="hybridMultilevel"/>
    <w:tmpl w:val="BAC8264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9535F8F"/>
    <w:multiLevelType w:val="multilevel"/>
    <w:tmpl w:val="06B0E83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A896093"/>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C5D6B00"/>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0E4F10B8"/>
    <w:multiLevelType w:val="multilevel"/>
    <w:tmpl w:val="046276B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10D86923"/>
    <w:multiLevelType w:val="multilevel"/>
    <w:tmpl w:val="695A18D0"/>
    <w:lvl w:ilvl="0">
      <w:start w:val="1"/>
      <w:numFmt w:val="decimal"/>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25" w15:restartNumberingAfterBreak="0">
    <w:nsid w:val="127A0902"/>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4FE0853"/>
    <w:multiLevelType w:val="hybridMultilevel"/>
    <w:tmpl w:val="157C7A3E"/>
    <w:lvl w:ilvl="0" w:tplc="8B92DEA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 w15:restartNumberingAfterBreak="0">
    <w:nsid w:val="16B00427"/>
    <w:multiLevelType w:val="hybridMultilevel"/>
    <w:tmpl w:val="EAF8B4C4"/>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177E638E"/>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783330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8F10EA6"/>
    <w:multiLevelType w:val="hybridMultilevel"/>
    <w:tmpl w:val="AD263752"/>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18F77C52"/>
    <w:multiLevelType w:val="hybridMultilevel"/>
    <w:tmpl w:val="A8C2AD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ACF1E44"/>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B00020A"/>
    <w:multiLevelType w:val="multilevel"/>
    <w:tmpl w:val="268C21A8"/>
    <w:lvl w:ilvl="0">
      <w:start w:val="1"/>
      <w:numFmt w:val="decimal"/>
      <w:lvlText w:val="%1."/>
      <w:lvlJc w:val="left"/>
      <w:pPr>
        <w:ind w:left="360" w:hanging="360"/>
      </w:pPr>
      <w:rPr>
        <w:rFonts w:hint="default"/>
        <w:b w:val="0"/>
        <w:bCs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C8E185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24B5F1B"/>
    <w:multiLevelType w:val="hybridMultilevel"/>
    <w:tmpl w:val="928A439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23744663"/>
    <w:multiLevelType w:val="hybridMultilevel"/>
    <w:tmpl w:val="DF9E3A26"/>
    <w:lvl w:ilvl="0" w:tplc="1D7EBA3E">
      <w:start w:val="1"/>
      <w:numFmt w:val="decimal"/>
      <w:lvlText w:val="%1."/>
      <w:lvlJc w:val="left"/>
      <w:pPr>
        <w:tabs>
          <w:tab w:val="num" w:pos="1440"/>
        </w:tabs>
        <w:ind w:left="1440" w:hanging="360"/>
      </w:pPr>
      <w:rPr>
        <w:rFonts w:hint="default"/>
        <w:color w:val="auto"/>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237619E4"/>
    <w:multiLevelType w:val="hybridMultilevel"/>
    <w:tmpl w:val="A1AA7AEA"/>
    <w:lvl w:ilvl="0" w:tplc="E8D618F2">
      <w:start w:val="1"/>
      <w:numFmt w:val="decimal"/>
      <w:lvlText w:val="%1."/>
      <w:lvlJc w:val="left"/>
      <w:pPr>
        <w:tabs>
          <w:tab w:val="num" w:pos="502"/>
        </w:tabs>
        <w:ind w:left="502" w:hanging="360"/>
      </w:pPr>
      <w:rPr>
        <w:rFonts w:hint="default"/>
      </w:rPr>
    </w:lvl>
    <w:lvl w:ilvl="1" w:tplc="DA14E2A6">
      <w:start w:val="1"/>
      <w:numFmt w:val="decimal"/>
      <w:lvlText w:val="%2)"/>
      <w:lvlJc w:val="left"/>
      <w:pPr>
        <w:ind w:left="644"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250C6C05"/>
    <w:multiLevelType w:val="multilevel"/>
    <w:tmpl w:val="0878204A"/>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26013F23"/>
    <w:multiLevelType w:val="hybridMultilevel"/>
    <w:tmpl w:val="A78046C2"/>
    <w:lvl w:ilvl="0" w:tplc="2260325C">
      <w:start w:val="1"/>
      <w:numFmt w:val="lowerLetter"/>
      <w:lvlText w:val="%1)"/>
      <w:lvlJc w:val="left"/>
      <w:pPr>
        <w:ind w:left="1429" w:hanging="360"/>
      </w:pPr>
      <w:rPr>
        <w:rFonts w:hint="default"/>
        <w:sz w:val="22"/>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5" w15:restartNumberingAfterBreak="0">
    <w:nsid w:val="264271AD"/>
    <w:multiLevelType w:val="hybridMultilevel"/>
    <w:tmpl w:val="70C00F4A"/>
    <w:lvl w:ilvl="0" w:tplc="FFFFFFFF">
      <w:start w:val="1"/>
      <w:numFmt w:val="decimal"/>
      <w:lvlText w:val="%1)"/>
      <w:lvlJc w:val="left"/>
      <w:pPr>
        <w:ind w:left="1353" w:hanging="360"/>
      </w:pPr>
      <w:rPr>
        <w:rFonts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46" w15:restartNumberingAfterBreak="0">
    <w:nsid w:val="285E52DC"/>
    <w:multiLevelType w:val="hybridMultilevel"/>
    <w:tmpl w:val="F766A6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895139D"/>
    <w:multiLevelType w:val="multilevel"/>
    <w:tmpl w:val="B83446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2BEC2743"/>
    <w:multiLevelType w:val="multilevel"/>
    <w:tmpl w:val="5F5CBEFA"/>
    <w:lvl w:ilvl="0">
      <w:start w:val="1"/>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2C156CBA"/>
    <w:multiLevelType w:val="multilevel"/>
    <w:tmpl w:val="675224F6"/>
    <w:lvl w:ilvl="0">
      <w:start w:val="1"/>
      <w:numFmt w:val="decimal"/>
      <w:lvlText w:val="%1."/>
      <w:lvlJc w:val="left"/>
      <w:pPr>
        <w:tabs>
          <w:tab w:val="num" w:pos="862"/>
        </w:tabs>
        <w:ind w:left="862" w:hanging="720"/>
      </w:pPr>
      <w:rPr>
        <w:b w:val="0"/>
        <w:bCs/>
        <w:i w:val="0"/>
        <w:iCs w:val="0"/>
        <w:color w:val="000000"/>
        <w:sz w:val="22"/>
        <w:szCs w:val="22"/>
      </w:rPr>
    </w:lvl>
    <w:lvl w:ilvl="1">
      <w:start w:val="1"/>
      <w:numFmt w:val="decimal"/>
      <w:lvlText w:val="%2)"/>
      <w:lvlJc w:val="left"/>
      <w:pPr>
        <w:ind w:left="1582" w:hanging="360"/>
      </w:pPr>
    </w:lvl>
    <w:lvl w:ilvl="2" w:tentative="1">
      <w:start w:val="1"/>
      <w:numFmt w:val="lowerRoman"/>
      <w:lvlText w:val="%3."/>
      <w:lvlJc w:val="right"/>
      <w:pPr>
        <w:tabs>
          <w:tab w:val="num" w:pos="2302"/>
        </w:tabs>
        <w:ind w:left="2302" w:hanging="180"/>
      </w:pPr>
      <w:rPr>
        <w:rFonts w:cs="Times New Roman"/>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tentative="1">
      <w:start w:val="1"/>
      <w:numFmt w:val="lowerRoman"/>
      <w:lvlText w:val="%6."/>
      <w:lvlJc w:val="right"/>
      <w:pPr>
        <w:tabs>
          <w:tab w:val="num" w:pos="4462"/>
        </w:tabs>
        <w:ind w:left="4462" w:hanging="180"/>
      </w:pPr>
      <w:rPr>
        <w:rFonts w:cs="Times New Roman"/>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50" w15:restartNumberingAfterBreak="0">
    <w:nsid w:val="2CCD70CF"/>
    <w:multiLevelType w:val="multilevel"/>
    <w:tmpl w:val="DA686E42"/>
    <w:name w:val="WW8Num602"/>
    <w:lvl w:ilvl="0">
      <w:start w:val="4"/>
      <w:numFmt w:val="decimal"/>
      <w:lvlText w:val="%1."/>
      <w:lvlJc w:val="left"/>
      <w:pPr>
        <w:tabs>
          <w:tab w:val="num" w:pos="567"/>
        </w:tabs>
        <w:ind w:left="567" w:hanging="567"/>
      </w:pPr>
      <w:rPr>
        <w:rFonts w:hint="default"/>
        <w:strike w:val="0"/>
        <w:dstrike w:val="0"/>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51" w15:restartNumberingAfterBreak="0">
    <w:nsid w:val="30B12535"/>
    <w:multiLevelType w:val="hybridMultilevel"/>
    <w:tmpl w:val="3934F630"/>
    <w:lvl w:ilvl="0" w:tplc="04150011">
      <w:start w:val="1"/>
      <w:numFmt w:val="decimal"/>
      <w:lvlText w:val="%1)"/>
      <w:lvlJc w:val="left"/>
      <w:pPr>
        <w:tabs>
          <w:tab w:val="num" w:pos="644"/>
        </w:tabs>
        <w:ind w:left="644"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3" w15:restartNumberingAfterBreak="0">
    <w:nsid w:val="343F07D5"/>
    <w:multiLevelType w:val="hybridMultilevel"/>
    <w:tmpl w:val="35E29C80"/>
    <w:lvl w:ilvl="0" w:tplc="FFFFFFFF">
      <w:start w:val="1"/>
      <w:numFmt w:val="lowerLetter"/>
      <w:lvlText w:val="%1)"/>
      <w:lvlJc w:val="left"/>
      <w:pPr>
        <w:tabs>
          <w:tab w:val="num" w:pos="1440"/>
        </w:tabs>
        <w:ind w:left="1440" w:hanging="360"/>
      </w:pPr>
      <w:rPr>
        <w:rFonts w:hint="default"/>
        <w:b w:val="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35B06E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777020C"/>
    <w:multiLevelType w:val="hybridMultilevel"/>
    <w:tmpl w:val="9306BA00"/>
    <w:lvl w:ilvl="0" w:tplc="35427A9E">
      <w:start w:val="1"/>
      <w:numFmt w:val="lowerLetter"/>
      <w:lvlText w:val="%1)"/>
      <w:lvlJc w:val="left"/>
      <w:pPr>
        <w:ind w:left="1146" w:hanging="360"/>
      </w:pPr>
      <w:rPr>
        <w:rFonts w:hint="default"/>
        <w:color w:val="auto"/>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56"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A1A36CD"/>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61" w15:restartNumberingAfterBreak="0">
    <w:nsid w:val="3D7E3D06"/>
    <w:multiLevelType w:val="multilevel"/>
    <w:tmpl w:val="47D0656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3" w15:restartNumberingAfterBreak="0">
    <w:nsid w:val="3F7C33E0"/>
    <w:multiLevelType w:val="multilevel"/>
    <w:tmpl w:val="E612C11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3FE86F84"/>
    <w:multiLevelType w:val="hybridMultilevel"/>
    <w:tmpl w:val="71DA35DE"/>
    <w:lvl w:ilvl="0" w:tplc="FFFFFFFF">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09606C6"/>
    <w:multiLevelType w:val="hybridMultilevel"/>
    <w:tmpl w:val="1A1CF82A"/>
    <w:lvl w:ilvl="0" w:tplc="FFCA9D1A">
      <w:start w:val="1"/>
      <w:numFmt w:val="lowerLetter"/>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40D73699"/>
    <w:multiLevelType w:val="hybridMultilevel"/>
    <w:tmpl w:val="618CA318"/>
    <w:lvl w:ilvl="0" w:tplc="6A9C3974">
      <w:start w:val="1"/>
      <w:numFmt w:val="lowerLetter"/>
      <w:lvlText w:val="%1)"/>
      <w:lvlJc w:val="left"/>
      <w:pPr>
        <w:ind w:left="786"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67" w15:restartNumberingAfterBreak="0">
    <w:nsid w:val="41D95F71"/>
    <w:multiLevelType w:val="multilevel"/>
    <w:tmpl w:val="DFDC799E"/>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b w:val="0"/>
        <w:bCs/>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rPr>
        <w:rFonts w:hint="default"/>
      </w:rPr>
    </w:lvl>
  </w:abstractNum>
  <w:abstractNum w:abstractNumId="68" w15:restartNumberingAfterBreak="0">
    <w:nsid w:val="43DC020E"/>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4757A38"/>
    <w:multiLevelType w:val="multilevel"/>
    <w:tmpl w:val="675224F6"/>
    <w:lvl w:ilvl="0">
      <w:start w:val="1"/>
      <w:numFmt w:val="decimal"/>
      <w:lvlText w:val="%1."/>
      <w:lvlJc w:val="left"/>
      <w:pPr>
        <w:tabs>
          <w:tab w:val="num" w:pos="862"/>
        </w:tabs>
        <w:ind w:left="862" w:hanging="720"/>
      </w:pPr>
      <w:rPr>
        <w:b w:val="0"/>
        <w:bCs/>
        <w:i w:val="0"/>
        <w:iCs w:val="0"/>
        <w:color w:val="000000"/>
        <w:sz w:val="22"/>
        <w:szCs w:val="22"/>
      </w:rPr>
    </w:lvl>
    <w:lvl w:ilvl="1">
      <w:start w:val="1"/>
      <w:numFmt w:val="decimal"/>
      <w:lvlText w:val="%2)"/>
      <w:lvlJc w:val="left"/>
      <w:pPr>
        <w:ind w:left="1582" w:hanging="360"/>
      </w:pPr>
    </w:lvl>
    <w:lvl w:ilvl="2" w:tentative="1">
      <w:start w:val="1"/>
      <w:numFmt w:val="lowerRoman"/>
      <w:lvlText w:val="%3."/>
      <w:lvlJc w:val="right"/>
      <w:pPr>
        <w:tabs>
          <w:tab w:val="num" w:pos="2302"/>
        </w:tabs>
        <w:ind w:left="2302" w:hanging="180"/>
      </w:pPr>
      <w:rPr>
        <w:rFonts w:cs="Times New Roman"/>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tentative="1">
      <w:start w:val="1"/>
      <w:numFmt w:val="lowerRoman"/>
      <w:lvlText w:val="%6."/>
      <w:lvlJc w:val="right"/>
      <w:pPr>
        <w:tabs>
          <w:tab w:val="num" w:pos="4462"/>
        </w:tabs>
        <w:ind w:left="4462" w:hanging="180"/>
      </w:pPr>
      <w:rPr>
        <w:rFonts w:cs="Times New Roman"/>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70" w15:restartNumberingAfterBreak="0">
    <w:nsid w:val="448148B2"/>
    <w:multiLevelType w:val="multilevel"/>
    <w:tmpl w:val="2AB0EC4E"/>
    <w:lvl w:ilvl="0">
      <w:start w:val="1"/>
      <w:numFmt w:val="decimal"/>
      <w:lvlText w:val="%1."/>
      <w:lvlJc w:val="left"/>
      <w:pPr>
        <w:ind w:left="641" w:hanging="357"/>
      </w:pPr>
      <w:rPr>
        <w:b/>
        <w:bCs w:val="0"/>
        <w:i w:val="0"/>
        <w:iCs w:val="0"/>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2" w15:restartNumberingAfterBreak="0">
    <w:nsid w:val="48FD531D"/>
    <w:multiLevelType w:val="hybridMultilevel"/>
    <w:tmpl w:val="70C00F4A"/>
    <w:lvl w:ilvl="0" w:tplc="04150011">
      <w:start w:val="1"/>
      <w:numFmt w:val="decimal"/>
      <w:lvlText w:val="%1)"/>
      <w:lvlJc w:val="left"/>
      <w:pPr>
        <w:ind w:left="1353" w:hanging="360"/>
      </w:pPr>
      <w:rPr>
        <w:rFont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73" w15:restartNumberingAfterBreak="0">
    <w:nsid w:val="49603DC3"/>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987125D"/>
    <w:multiLevelType w:val="hybridMultilevel"/>
    <w:tmpl w:val="5E1CD730"/>
    <w:lvl w:ilvl="0" w:tplc="EE9EA4BC">
      <w:start w:val="1"/>
      <w:numFmt w:val="lowerLetter"/>
      <w:lvlText w:val="%1)"/>
      <w:lvlJc w:val="left"/>
      <w:pPr>
        <w:ind w:left="720" w:hanging="360"/>
      </w:pPr>
      <w:rPr>
        <w:rFonts w:hint="default"/>
        <w:b w:val="0"/>
        <w:i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A75275B"/>
    <w:multiLevelType w:val="hybridMultilevel"/>
    <w:tmpl w:val="1B04E528"/>
    <w:lvl w:ilvl="0" w:tplc="B7664354">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7"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4E3C1658"/>
    <w:multiLevelType w:val="hybridMultilevel"/>
    <w:tmpl w:val="C7828044"/>
    <w:lvl w:ilvl="0" w:tplc="04150017">
      <w:start w:val="1"/>
      <w:numFmt w:val="lowerLetter"/>
      <w:lvlText w:val="%1)"/>
      <w:lvlJc w:val="left"/>
      <w:pPr>
        <w:tabs>
          <w:tab w:val="num" w:pos="1068"/>
        </w:tabs>
        <w:ind w:left="1068" w:hanging="360"/>
      </w:pPr>
      <w:rPr>
        <w:rFonts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80" w15:restartNumberingAfterBreak="0">
    <w:nsid w:val="4E641E5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01A4056"/>
    <w:multiLevelType w:val="hybridMultilevel"/>
    <w:tmpl w:val="FFB68538"/>
    <w:lvl w:ilvl="0" w:tplc="2FA2B51C">
      <w:start w:val="1"/>
      <w:numFmt w:val="upperRoman"/>
      <w:lvlText w:val="%1."/>
      <w:lvlJc w:val="left"/>
      <w:pPr>
        <w:tabs>
          <w:tab w:val="num" w:pos="720"/>
        </w:tabs>
        <w:ind w:left="720" w:hanging="720"/>
      </w:pPr>
      <w:rPr>
        <w:rFonts w:hint="default"/>
        <w:strike w:val="0"/>
      </w:rPr>
    </w:lvl>
    <w:lvl w:ilvl="1" w:tplc="0415000F">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0BD89F4A">
      <w:start w:val="1"/>
      <w:numFmt w:val="decimal"/>
      <w:lvlText w:val="%4."/>
      <w:lvlJc w:val="left"/>
      <w:pPr>
        <w:tabs>
          <w:tab w:val="num" w:pos="2880"/>
        </w:tabs>
        <w:ind w:left="2880" w:hanging="360"/>
      </w:pPr>
      <w:rPr>
        <w:b/>
        <w:bCs/>
      </w:rPr>
    </w:lvl>
    <w:lvl w:ilvl="4" w:tplc="04150003">
      <w:start w:val="1"/>
      <w:numFmt w:val="lowerLetter"/>
      <w:lvlText w:val="%5."/>
      <w:lvlJc w:val="left"/>
      <w:pPr>
        <w:tabs>
          <w:tab w:val="num" w:pos="3600"/>
        </w:tabs>
        <w:ind w:left="3600" w:hanging="360"/>
      </w:pPr>
    </w:lvl>
    <w:lvl w:ilvl="5" w:tplc="E8EC4488">
      <w:start w:val="20"/>
      <w:numFmt w:val="decimal"/>
      <w:lvlText w:val="%6"/>
      <w:lvlJc w:val="left"/>
      <w:pPr>
        <w:ind w:left="4500" w:hanging="360"/>
      </w:pPr>
      <w:rPr>
        <w:rFonts w:hint="default"/>
      </w:rPr>
    </w:lvl>
    <w:lvl w:ilvl="6" w:tplc="847060A6">
      <w:start w:val="1"/>
      <w:numFmt w:val="decimal"/>
      <w:lvlText w:val="%7)"/>
      <w:lvlJc w:val="left"/>
      <w:pPr>
        <w:tabs>
          <w:tab w:val="num" w:pos="5040"/>
        </w:tabs>
        <w:ind w:left="5040" w:hanging="360"/>
      </w:pPr>
      <w:rPr>
        <w:b w:val="0"/>
        <w:i w:val="0"/>
        <w:color w:val="auto"/>
      </w:r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83" w15:restartNumberingAfterBreak="0">
    <w:nsid w:val="51016338"/>
    <w:multiLevelType w:val="multilevel"/>
    <w:tmpl w:val="F32A3A14"/>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color w:val="auto"/>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190403E"/>
    <w:multiLevelType w:val="hybridMultilevel"/>
    <w:tmpl w:val="B95230FA"/>
    <w:lvl w:ilvl="0" w:tplc="04150017">
      <w:start w:val="1"/>
      <w:numFmt w:val="lowerLetter"/>
      <w:lvlText w:val="%1)"/>
      <w:lvlJc w:val="left"/>
      <w:pPr>
        <w:ind w:left="1778" w:hanging="360"/>
      </w:p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86" w15:restartNumberingAfterBreak="0">
    <w:nsid w:val="527E73D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2961AD3"/>
    <w:multiLevelType w:val="hybridMultilevel"/>
    <w:tmpl w:val="58623ED4"/>
    <w:lvl w:ilvl="0" w:tplc="0415000F">
      <w:start w:val="1"/>
      <w:numFmt w:val="decimal"/>
      <w:lvlText w:val="%1."/>
      <w:lvlJc w:val="left"/>
      <w:pPr>
        <w:tabs>
          <w:tab w:val="num" w:pos="-794"/>
        </w:tabs>
        <w:ind w:left="340"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8"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530A66F2"/>
    <w:multiLevelType w:val="multilevel"/>
    <w:tmpl w:val="046276B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9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56472331"/>
    <w:multiLevelType w:val="hybridMultilevel"/>
    <w:tmpl w:val="9306BA00"/>
    <w:lvl w:ilvl="0" w:tplc="FFFFFFFF">
      <w:start w:val="1"/>
      <w:numFmt w:val="lowerLetter"/>
      <w:lvlText w:val="%1)"/>
      <w:lvlJc w:val="left"/>
      <w:pPr>
        <w:ind w:left="1146" w:hanging="360"/>
      </w:pPr>
      <w:rPr>
        <w:rFonts w:hint="default"/>
        <w:color w:val="auto"/>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94" w15:restartNumberingAfterBreak="0">
    <w:nsid w:val="58161049"/>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58952321"/>
    <w:multiLevelType w:val="hybridMultilevel"/>
    <w:tmpl w:val="75D4E572"/>
    <w:lvl w:ilvl="0" w:tplc="D77EBEAC">
      <w:start w:val="1"/>
      <w:numFmt w:val="decimal"/>
      <w:pStyle w:val="numerowanie1"/>
      <w:lvlText w:val="%1)"/>
      <w:lvlJc w:val="left"/>
      <w:pPr>
        <w:tabs>
          <w:tab w:val="num" w:pos="737"/>
        </w:tabs>
        <w:ind w:left="737" w:hanging="453"/>
      </w:pPr>
      <w:rPr>
        <w:rFonts w:hint="default"/>
        <w:b w:val="0"/>
      </w:rPr>
    </w:lvl>
    <w:lvl w:ilvl="1" w:tplc="34D2DDA0">
      <w:start w:val="1"/>
      <w:numFmt w:val="lowerLetter"/>
      <w:lvlText w:val="%2)"/>
      <w:lvlJc w:val="left"/>
      <w:pPr>
        <w:tabs>
          <w:tab w:val="num" w:pos="1134"/>
        </w:tabs>
        <w:ind w:left="1134" w:hanging="397"/>
      </w:pPr>
      <w:rPr>
        <w:rFonts w:hint="default"/>
      </w:rPr>
    </w:lvl>
    <w:lvl w:ilvl="2" w:tplc="0415001B">
      <w:start w:val="5"/>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6B26FE50">
      <w:start w:val="19"/>
      <w:numFmt w:val="upperRoman"/>
      <w:lvlText w:val="%5."/>
      <w:lvlJc w:val="left"/>
      <w:pPr>
        <w:tabs>
          <w:tab w:val="num" w:pos="3960"/>
        </w:tabs>
        <w:ind w:left="3960" w:hanging="72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6" w15:restartNumberingAfterBreak="0">
    <w:nsid w:val="5B4A782F"/>
    <w:multiLevelType w:val="hybridMultilevel"/>
    <w:tmpl w:val="0CE05D86"/>
    <w:lvl w:ilvl="0" w:tplc="516E3D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C00292B"/>
    <w:multiLevelType w:val="hybridMultilevel"/>
    <w:tmpl w:val="1F821444"/>
    <w:lvl w:ilvl="0" w:tplc="361429A6">
      <w:start w:val="1"/>
      <w:numFmt w:val="decimal"/>
      <w:lvlText w:val="%1."/>
      <w:lvlJc w:val="left"/>
      <w:pPr>
        <w:ind w:left="360" w:hanging="360"/>
      </w:pPr>
      <w:rPr>
        <w:rFonts w:ascii="Times New Roman" w:hAnsi="Times New Roman" w:cs="Times New Roman" w:hint="default"/>
      </w:rPr>
    </w:lvl>
    <w:lvl w:ilvl="1" w:tplc="04150017">
      <w:start w:val="1"/>
      <w:numFmt w:val="lowerLetter"/>
      <w:lvlText w:val="%2)"/>
      <w:lvlJc w:val="left"/>
      <w:pPr>
        <w:ind w:left="1080" w:hanging="360"/>
      </w:p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98"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1" w15:restartNumberingAfterBreak="0">
    <w:nsid w:val="61BF363E"/>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21C21D5"/>
    <w:multiLevelType w:val="hybridMultilevel"/>
    <w:tmpl w:val="15E0B1AA"/>
    <w:lvl w:ilvl="0" w:tplc="04150017">
      <w:start w:val="1"/>
      <w:numFmt w:val="lowerLetter"/>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103" w15:restartNumberingAfterBreak="0">
    <w:nsid w:val="63E22E1B"/>
    <w:multiLevelType w:val="multilevel"/>
    <w:tmpl w:val="1E2CD51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642401BB"/>
    <w:multiLevelType w:val="hybridMultilevel"/>
    <w:tmpl w:val="48D0DF30"/>
    <w:lvl w:ilvl="0" w:tplc="04150011">
      <w:start w:val="1"/>
      <w:numFmt w:val="decimal"/>
      <w:lvlText w:val="%1)"/>
      <w:lvlJc w:val="left"/>
      <w:pPr>
        <w:ind w:left="642" w:hanging="360"/>
      </w:pPr>
    </w:lvl>
    <w:lvl w:ilvl="1" w:tplc="04150019" w:tentative="1">
      <w:start w:val="1"/>
      <w:numFmt w:val="lowerLetter"/>
      <w:lvlText w:val="%2."/>
      <w:lvlJc w:val="left"/>
      <w:pPr>
        <w:ind w:left="822" w:hanging="360"/>
      </w:pPr>
    </w:lvl>
    <w:lvl w:ilvl="2" w:tplc="0415001B" w:tentative="1">
      <w:start w:val="1"/>
      <w:numFmt w:val="lowerRoman"/>
      <w:lvlText w:val="%3."/>
      <w:lvlJc w:val="right"/>
      <w:pPr>
        <w:ind w:left="1542" w:hanging="180"/>
      </w:pPr>
    </w:lvl>
    <w:lvl w:ilvl="3" w:tplc="0415000F" w:tentative="1">
      <w:start w:val="1"/>
      <w:numFmt w:val="decimal"/>
      <w:lvlText w:val="%4."/>
      <w:lvlJc w:val="left"/>
      <w:pPr>
        <w:ind w:left="2262" w:hanging="360"/>
      </w:pPr>
    </w:lvl>
    <w:lvl w:ilvl="4" w:tplc="04150019" w:tentative="1">
      <w:start w:val="1"/>
      <w:numFmt w:val="lowerLetter"/>
      <w:lvlText w:val="%5."/>
      <w:lvlJc w:val="left"/>
      <w:pPr>
        <w:ind w:left="2982" w:hanging="360"/>
      </w:pPr>
    </w:lvl>
    <w:lvl w:ilvl="5" w:tplc="0415001B" w:tentative="1">
      <w:start w:val="1"/>
      <w:numFmt w:val="lowerRoman"/>
      <w:lvlText w:val="%6."/>
      <w:lvlJc w:val="right"/>
      <w:pPr>
        <w:ind w:left="3702" w:hanging="180"/>
      </w:pPr>
    </w:lvl>
    <w:lvl w:ilvl="6" w:tplc="0415000F" w:tentative="1">
      <w:start w:val="1"/>
      <w:numFmt w:val="decimal"/>
      <w:lvlText w:val="%7."/>
      <w:lvlJc w:val="left"/>
      <w:pPr>
        <w:ind w:left="4422" w:hanging="360"/>
      </w:pPr>
    </w:lvl>
    <w:lvl w:ilvl="7" w:tplc="04150019" w:tentative="1">
      <w:start w:val="1"/>
      <w:numFmt w:val="lowerLetter"/>
      <w:lvlText w:val="%8."/>
      <w:lvlJc w:val="left"/>
      <w:pPr>
        <w:ind w:left="5142" w:hanging="360"/>
      </w:pPr>
    </w:lvl>
    <w:lvl w:ilvl="8" w:tplc="0415001B" w:tentative="1">
      <w:start w:val="1"/>
      <w:numFmt w:val="lowerRoman"/>
      <w:lvlText w:val="%9."/>
      <w:lvlJc w:val="right"/>
      <w:pPr>
        <w:ind w:left="5862" w:hanging="180"/>
      </w:pPr>
    </w:lvl>
  </w:abstractNum>
  <w:abstractNum w:abstractNumId="106" w15:restartNumberingAfterBreak="0">
    <w:nsid w:val="651516C9"/>
    <w:multiLevelType w:val="multilevel"/>
    <w:tmpl w:val="A4C837F6"/>
    <w:lvl w:ilvl="0">
      <w:start w:val="1"/>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2"/>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5220DD5"/>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61C1D2E"/>
    <w:multiLevelType w:val="multilevel"/>
    <w:tmpl w:val="F37093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2"/>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661E5CCF"/>
    <w:multiLevelType w:val="hybridMultilevel"/>
    <w:tmpl w:val="62C0F792"/>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0" w15:restartNumberingAfterBreak="0">
    <w:nsid w:val="66EF3BD1"/>
    <w:multiLevelType w:val="multilevel"/>
    <w:tmpl w:val="AAF036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670C00AC"/>
    <w:multiLevelType w:val="hybridMultilevel"/>
    <w:tmpl w:val="B82059F8"/>
    <w:lvl w:ilvl="0" w:tplc="DB96A240">
      <w:start w:val="1"/>
      <w:numFmt w:val="upperRoman"/>
      <w:lvlText w:val="%1."/>
      <w:lvlJc w:val="left"/>
      <w:pPr>
        <w:ind w:left="1080" w:hanging="72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A307A3D"/>
    <w:multiLevelType w:val="hybridMultilevel"/>
    <w:tmpl w:val="944479C4"/>
    <w:lvl w:ilvl="0" w:tplc="72129D56">
      <w:start w:val="1"/>
      <w:numFmt w:val="decimal"/>
      <w:lvlText w:val="%1)"/>
      <w:lvlJc w:val="left"/>
      <w:pPr>
        <w:ind w:left="720" w:hanging="360"/>
      </w:pPr>
      <w:rPr>
        <w:rFonts w:cs="Times New Roman" w:hint="default"/>
        <w:b w:val="0"/>
        <w:i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C5D00C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6CAF3BE9"/>
    <w:multiLevelType w:val="multilevel"/>
    <w:tmpl w:val="6AAEF204"/>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15:restartNumberingAfterBreak="0">
    <w:nsid w:val="6D9428EB"/>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E7D024A"/>
    <w:multiLevelType w:val="hybridMultilevel"/>
    <w:tmpl w:val="5B786434"/>
    <w:lvl w:ilvl="0" w:tplc="04150005">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18"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9" w15:restartNumberingAfterBreak="0">
    <w:nsid w:val="6F4169AB"/>
    <w:multiLevelType w:val="multilevel"/>
    <w:tmpl w:val="FB38307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1" w15:restartNumberingAfterBreak="0">
    <w:nsid w:val="70A82A5C"/>
    <w:multiLevelType w:val="hybridMultilevel"/>
    <w:tmpl w:val="B176AA8C"/>
    <w:lvl w:ilvl="0" w:tplc="04150011">
      <w:start w:val="1"/>
      <w:numFmt w:val="decimal"/>
      <w:lvlText w:val="%1)"/>
      <w:lvlJc w:val="left"/>
      <w:pPr>
        <w:ind w:left="12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10F1DC7"/>
    <w:multiLevelType w:val="hybridMultilevel"/>
    <w:tmpl w:val="2898B9E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5784556"/>
    <w:multiLevelType w:val="hybridMultilevel"/>
    <w:tmpl w:val="944479C4"/>
    <w:lvl w:ilvl="0" w:tplc="FFFFFFFF">
      <w:start w:val="1"/>
      <w:numFmt w:val="decimal"/>
      <w:lvlText w:val="%1)"/>
      <w:lvlJc w:val="left"/>
      <w:pPr>
        <w:ind w:left="720" w:hanging="360"/>
      </w:pPr>
      <w:rPr>
        <w:rFonts w:cs="Times New Roman" w:hint="default"/>
        <w:b w:val="0"/>
        <w:i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757180D"/>
    <w:multiLevelType w:val="multilevel"/>
    <w:tmpl w:val="03647BAE"/>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ascii="Times New Roman" w:hAnsi="Times New Roman" w:cs="Times New Roman" w:hint="default"/>
        <w:b w:val="0"/>
        <w:i w:val="0"/>
        <w:color w:val="auto"/>
        <w:sz w:val="22"/>
      </w:rPr>
    </w:lvl>
  </w:abstractNum>
  <w:abstractNum w:abstractNumId="125"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7A880DA8"/>
    <w:multiLevelType w:val="hybridMultilevel"/>
    <w:tmpl w:val="9306BA00"/>
    <w:lvl w:ilvl="0" w:tplc="FFFFFFFF">
      <w:start w:val="1"/>
      <w:numFmt w:val="lowerLetter"/>
      <w:lvlText w:val="%1)"/>
      <w:lvlJc w:val="left"/>
      <w:pPr>
        <w:ind w:left="1146" w:hanging="360"/>
      </w:pPr>
      <w:rPr>
        <w:rFonts w:hint="default"/>
        <w:color w:val="auto"/>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27" w15:restartNumberingAfterBreak="0">
    <w:nsid w:val="7A916D4E"/>
    <w:multiLevelType w:val="hybridMultilevel"/>
    <w:tmpl w:val="42BCB7C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28"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601566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467289">
    <w:abstractNumId w:val="87"/>
  </w:num>
  <w:num w:numId="3" w16cid:durableId="295258203">
    <w:abstractNumId w:val="5"/>
  </w:num>
  <w:num w:numId="4" w16cid:durableId="2040887354">
    <w:abstractNumId w:val="4"/>
  </w:num>
  <w:num w:numId="5" w16cid:durableId="1314529579">
    <w:abstractNumId w:val="3"/>
  </w:num>
  <w:num w:numId="6" w16cid:durableId="531499748">
    <w:abstractNumId w:val="95"/>
  </w:num>
  <w:num w:numId="7" w16cid:durableId="1543051803">
    <w:abstractNumId w:val="82"/>
  </w:num>
  <w:num w:numId="8" w16cid:durableId="527839367">
    <w:abstractNumId w:val="42"/>
  </w:num>
  <w:num w:numId="9" w16cid:durableId="1647323017">
    <w:abstractNumId w:val="41"/>
  </w:num>
  <w:num w:numId="10" w16cid:durableId="2121027699">
    <w:abstractNumId w:val="74"/>
  </w:num>
  <w:num w:numId="11" w16cid:durableId="218060061">
    <w:abstractNumId w:val="33"/>
  </w:num>
  <w:num w:numId="12" w16cid:durableId="1486896940">
    <w:abstractNumId w:val="66"/>
  </w:num>
  <w:num w:numId="13" w16cid:durableId="477039017">
    <w:abstractNumId w:val="122"/>
  </w:num>
  <w:num w:numId="14" w16cid:durableId="1577279148">
    <w:abstractNumId w:val="85"/>
  </w:num>
  <w:num w:numId="15" w16cid:durableId="1658729675">
    <w:abstractNumId w:val="79"/>
  </w:num>
  <w:num w:numId="16" w16cid:durableId="2028293646">
    <w:abstractNumId w:val="72"/>
  </w:num>
  <w:num w:numId="17" w16cid:durableId="1324548954">
    <w:abstractNumId w:val="102"/>
  </w:num>
  <w:num w:numId="18" w16cid:durableId="1633897682">
    <w:abstractNumId w:val="121"/>
  </w:num>
  <w:num w:numId="19" w16cid:durableId="2119596997">
    <w:abstractNumId w:val="69"/>
  </w:num>
  <w:num w:numId="20" w16cid:durableId="1870026696">
    <w:abstractNumId w:val="16"/>
  </w:num>
  <w:num w:numId="21" w16cid:durableId="182745275">
    <w:abstractNumId w:val="17"/>
  </w:num>
  <w:num w:numId="22" w16cid:durableId="17738145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4202594">
    <w:abstractNumId w:val="97"/>
  </w:num>
  <w:num w:numId="24" w16cid:durableId="1064336495">
    <w:abstractNumId w:val="81"/>
  </w:num>
  <w:num w:numId="25" w16cid:durableId="690911292">
    <w:abstractNumId w:val="28"/>
  </w:num>
  <w:num w:numId="26" w16cid:durableId="1334072197">
    <w:abstractNumId w:val="26"/>
  </w:num>
  <w:num w:numId="27" w16cid:durableId="281302425">
    <w:abstractNumId w:val="70"/>
  </w:num>
  <w:num w:numId="28" w16cid:durableId="292754127">
    <w:abstractNumId w:val="75"/>
  </w:num>
  <w:num w:numId="29" w16cid:durableId="934826447">
    <w:abstractNumId w:val="83"/>
  </w:num>
  <w:num w:numId="30" w16cid:durableId="1802337375">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03141857">
    <w:abstractNumId w:val="78"/>
  </w:num>
  <w:num w:numId="32" w16cid:durableId="237790006">
    <w:abstractNumId w:val="22"/>
  </w:num>
  <w:num w:numId="33" w16cid:durableId="475535064">
    <w:abstractNumId w:val="34"/>
  </w:num>
  <w:num w:numId="34" w16cid:durableId="1571235671">
    <w:abstractNumId w:val="37"/>
  </w:num>
  <w:num w:numId="35" w16cid:durableId="1118110199">
    <w:abstractNumId w:val="111"/>
  </w:num>
  <w:num w:numId="36" w16cid:durableId="1047336340">
    <w:abstractNumId w:val="36"/>
  </w:num>
  <w:num w:numId="37" w16cid:durableId="1868450280">
    <w:abstractNumId w:val="49"/>
  </w:num>
  <w:num w:numId="38" w16cid:durableId="1379352121">
    <w:abstractNumId w:val="119"/>
  </w:num>
  <w:num w:numId="39" w16cid:durableId="1336306692">
    <w:abstractNumId w:val="99"/>
  </w:num>
  <w:num w:numId="40" w16cid:durableId="1115061179">
    <w:abstractNumId w:val="110"/>
  </w:num>
  <w:num w:numId="41" w16cid:durableId="2070961511">
    <w:abstractNumId w:val="56"/>
  </w:num>
  <w:num w:numId="42" w16cid:durableId="496504937">
    <w:abstractNumId w:val="114"/>
  </w:num>
  <w:num w:numId="43" w16cid:durableId="1501509627">
    <w:abstractNumId w:val="35"/>
  </w:num>
  <w:num w:numId="44" w16cid:durableId="892501335">
    <w:abstractNumId w:val="21"/>
  </w:num>
  <w:num w:numId="45" w16cid:durableId="989551652">
    <w:abstractNumId w:val="90"/>
  </w:num>
  <w:num w:numId="46" w16cid:durableId="740446283">
    <w:abstractNumId w:val="128"/>
  </w:num>
  <w:num w:numId="47" w16cid:durableId="951207855">
    <w:abstractNumId w:val="92"/>
  </w:num>
  <w:num w:numId="48" w16cid:durableId="960260223">
    <w:abstractNumId w:val="124"/>
  </w:num>
  <w:num w:numId="49" w16cid:durableId="973024436">
    <w:abstractNumId w:val="67"/>
  </w:num>
  <w:num w:numId="50" w16cid:durableId="1125736292">
    <w:abstractNumId w:val="63"/>
  </w:num>
  <w:num w:numId="51" w16cid:durableId="1885749171">
    <w:abstractNumId w:val="120"/>
  </w:num>
  <w:num w:numId="52" w16cid:durableId="545340487">
    <w:abstractNumId w:val="60"/>
  </w:num>
  <w:num w:numId="53" w16cid:durableId="889345860">
    <w:abstractNumId w:val="71"/>
  </w:num>
  <w:num w:numId="54" w16cid:durableId="1803768170">
    <w:abstractNumId w:val="84"/>
  </w:num>
  <w:num w:numId="55" w16cid:durableId="629870374">
    <w:abstractNumId w:val="39"/>
  </w:num>
  <w:num w:numId="56" w16cid:durableId="827600280">
    <w:abstractNumId w:val="61"/>
  </w:num>
  <w:num w:numId="57" w16cid:durableId="1187913647">
    <w:abstractNumId w:val="55"/>
  </w:num>
  <w:num w:numId="58" w16cid:durableId="198200324">
    <w:abstractNumId w:val="127"/>
  </w:num>
  <w:num w:numId="59" w16cid:durableId="527302737">
    <w:abstractNumId w:val="31"/>
  </w:num>
  <w:num w:numId="60" w16cid:durableId="766583485">
    <w:abstractNumId w:val="53"/>
  </w:num>
  <w:num w:numId="61" w16cid:durableId="1913853468">
    <w:abstractNumId w:val="67"/>
    <w:lvlOverride w:ilvl="0">
      <w:lvl w:ilvl="0">
        <w:start w:val="1"/>
        <w:numFmt w:val="decimal"/>
        <w:lvlText w:val="%1."/>
        <w:lvlJc w:val="left"/>
        <w:pPr>
          <w:ind w:left="360" w:hanging="360"/>
        </w:pPr>
        <w:rPr>
          <w:rFonts w:hint="default"/>
          <w:strike w:val="0"/>
          <w:sz w:val="22"/>
          <w:szCs w:val="22"/>
        </w:rPr>
      </w:lvl>
    </w:lvlOverride>
    <w:lvlOverride w:ilvl="1">
      <w:lvl w:ilvl="1">
        <w:start w:val="1"/>
        <w:numFmt w:val="decimal"/>
        <w:lvlText w:val="%2)"/>
        <w:lvlJc w:val="left"/>
        <w:pPr>
          <w:ind w:left="1070" w:hanging="360"/>
        </w:pPr>
        <w:rPr>
          <w:rFonts w:hint="default"/>
          <w:b w:val="0"/>
          <w:bCs/>
          <w:i w:val="0"/>
          <w:iCs w:val="0"/>
        </w:rPr>
      </w:lvl>
    </w:lvlOverride>
    <w:lvlOverride w:ilvl="2">
      <w:lvl w:ilvl="2">
        <w:start w:val="1"/>
        <w:numFmt w:val="lowerLetter"/>
        <w:lvlText w:val="%3)"/>
        <w:lvlJc w:val="left"/>
        <w:pPr>
          <w:ind w:left="1080" w:hanging="360"/>
        </w:pPr>
        <w:rPr>
          <w:rFonts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2" w16cid:durableId="1814785440">
    <w:abstractNumId w:val="18"/>
  </w:num>
  <w:num w:numId="63" w16cid:durableId="981696119">
    <w:abstractNumId w:val="105"/>
  </w:num>
  <w:num w:numId="64" w16cid:durableId="515121431">
    <w:abstractNumId w:val="51"/>
  </w:num>
  <w:num w:numId="65" w16cid:durableId="1038168798">
    <w:abstractNumId w:val="1"/>
  </w:num>
  <w:num w:numId="66" w16cid:durableId="1676221386">
    <w:abstractNumId w:val="91"/>
  </w:num>
  <w:num w:numId="67" w16cid:durableId="760224923">
    <w:abstractNumId w:val="47"/>
  </w:num>
  <w:num w:numId="68" w16cid:durableId="1092238512">
    <w:abstractNumId w:val="103"/>
  </w:num>
  <w:num w:numId="69" w16cid:durableId="1844778868">
    <w:abstractNumId w:val="112"/>
  </w:num>
  <w:num w:numId="70" w16cid:durableId="885606314">
    <w:abstractNumId w:val="123"/>
  </w:num>
  <w:num w:numId="71" w16cid:durableId="1432435648">
    <w:abstractNumId w:val="117"/>
  </w:num>
  <w:num w:numId="72" w16cid:durableId="1373724338">
    <w:abstractNumId w:val="93"/>
  </w:num>
  <w:num w:numId="73" w16cid:durableId="459999237">
    <w:abstractNumId w:val="126"/>
  </w:num>
  <w:num w:numId="74" w16cid:durableId="1078359342">
    <w:abstractNumId w:val="45"/>
  </w:num>
  <w:num w:numId="75" w16cid:durableId="1151404690">
    <w:abstractNumId w:val="44"/>
  </w:num>
  <w:num w:numId="76" w16cid:durableId="313292725">
    <w:abstractNumId w:val="65"/>
  </w:num>
  <w:num w:numId="77" w16cid:durableId="1590430627">
    <w:abstractNumId w:val="46"/>
  </w:num>
  <w:num w:numId="78" w16cid:durableId="1447574842">
    <w:abstractNumId w:val="107"/>
  </w:num>
  <w:num w:numId="79" w16cid:durableId="588076887">
    <w:abstractNumId w:val="58"/>
  </w:num>
  <w:num w:numId="80" w16cid:durableId="205408352">
    <w:abstractNumId w:val="113"/>
  </w:num>
  <w:num w:numId="81" w16cid:durableId="443622657">
    <w:abstractNumId w:val="30"/>
  </w:num>
  <w:num w:numId="82" w16cid:durableId="286401049">
    <w:abstractNumId w:val="68"/>
  </w:num>
  <w:num w:numId="83" w16cid:durableId="914315748">
    <w:abstractNumId w:val="101"/>
  </w:num>
  <w:num w:numId="84" w16cid:durableId="1136069422">
    <w:abstractNumId w:val="25"/>
  </w:num>
  <w:num w:numId="85" w16cid:durableId="321201395">
    <w:abstractNumId w:val="29"/>
  </w:num>
  <w:num w:numId="86" w16cid:durableId="1173568717">
    <w:abstractNumId w:val="54"/>
  </w:num>
  <w:num w:numId="87" w16cid:durableId="1146095109">
    <w:abstractNumId w:val="80"/>
  </w:num>
  <w:num w:numId="88" w16cid:durableId="447236875">
    <w:abstractNumId w:val="38"/>
  </w:num>
  <w:num w:numId="89" w16cid:durableId="1243640014">
    <w:abstractNumId w:val="15"/>
  </w:num>
  <w:num w:numId="90" w16cid:durableId="1347516242">
    <w:abstractNumId w:val="86"/>
  </w:num>
  <w:num w:numId="91" w16cid:durableId="953898644">
    <w:abstractNumId w:val="20"/>
  </w:num>
  <w:num w:numId="92" w16cid:durableId="372848678">
    <w:abstractNumId w:val="73"/>
  </w:num>
  <w:num w:numId="93" w16cid:durableId="1817450247">
    <w:abstractNumId w:val="64"/>
  </w:num>
  <w:num w:numId="94" w16cid:durableId="750203528">
    <w:abstractNumId w:val="89"/>
  </w:num>
  <w:num w:numId="95" w16cid:durableId="1690448765">
    <w:abstractNumId w:val="94"/>
  </w:num>
  <w:num w:numId="96" w16cid:durableId="650255386">
    <w:abstractNumId w:val="43"/>
  </w:num>
  <w:num w:numId="97" w16cid:durableId="1078286685">
    <w:abstractNumId w:val="118"/>
  </w:num>
  <w:num w:numId="98" w16cid:durableId="917666379">
    <w:abstractNumId w:val="109"/>
  </w:num>
  <w:num w:numId="99" w16cid:durableId="1988125080">
    <w:abstractNumId w:val="100"/>
  </w:num>
  <w:num w:numId="100" w16cid:durableId="1030763937">
    <w:abstractNumId w:val="77"/>
  </w:num>
  <w:num w:numId="101" w16cid:durableId="850141673">
    <w:abstractNumId w:val="62"/>
  </w:num>
  <w:num w:numId="102" w16cid:durableId="1849246627">
    <w:abstractNumId w:val="0"/>
  </w:num>
  <w:num w:numId="103" w16cid:durableId="980429974">
    <w:abstractNumId w:val="52"/>
  </w:num>
  <w:num w:numId="104" w16cid:durableId="67963284">
    <w:abstractNumId w:val="108"/>
  </w:num>
  <w:num w:numId="105" w16cid:durableId="614867431">
    <w:abstractNumId w:val="106"/>
  </w:num>
  <w:num w:numId="106" w16cid:durableId="1658916016">
    <w:abstractNumId w:val="76"/>
  </w:num>
  <w:num w:numId="107" w16cid:durableId="1703549436">
    <w:abstractNumId w:val="32"/>
  </w:num>
  <w:num w:numId="108" w16cid:durableId="1350839789">
    <w:abstractNumId w:val="27"/>
  </w:num>
  <w:num w:numId="109" w16cid:durableId="195239057">
    <w:abstractNumId w:val="104"/>
  </w:num>
  <w:num w:numId="110" w16cid:durableId="1978486053">
    <w:abstractNumId w:val="115"/>
  </w:num>
  <w:num w:numId="111" w16cid:durableId="1651789889">
    <w:abstractNumId w:val="116"/>
  </w:num>
  <w:num w:numId="112" w16cid:durableId="48381343">
    <w:abstractNumId w:val="59"/>
  </w:num>
  <w:num w:numId="113" w16cid:durableId="1989818266">
    <w:abstractNumId w:val="88"/>
  </w:num>
  <w:num w:numId="114" w16cid:durableId="1632906946">
    <w:abstractNumId w:val="125"/>
  </w:num>
  <w:num w:numId="115" w16cid:durableId="444157809">
    <w:abstractNumId w:val="96"/>
  </w:num>
  <w:num w:numId="116" w16cid:durableId="555628943">
    <w:abstractNumId w:val="57"/>
  </w:num>
  <w:num w:numId="117" w16cid:durableId="346374651">
    <w:abstractNumId w:val="19"/>
  </w:num>
  <w:num w:numId="118" w16cid:durableId="407776009">
    <w:abstractNumId w:val="48"/>
  </w:num>
  <w:num w:numId="119" w16cid:durableId="1155684736">
    <w:abstractNumId w:val="40"/>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AD"/>
    <w:rsid w:val="0000135D"/>
    <w:rsid w:val="0000397C"/>
    <w:rsid w:val="00004D85"/>
    <w:rsid w:val="00004E2C"/>
    <w:rsid w:val="000054A1"/>
    <w:rsid w:val="00010E7B"/>
    <w:rsid w:val="0001286D"/>
    <w:rsid w:val="000139D9"/>
    <w:rsid w:val="00013A8F"/>
    <w:rsid w:val="00013D99"/>
    <w:rsid w:val="00013ED8"/>
    <w:rsid w:val="00014518"/>
    <w:rsid w:val="00014C33"/>
    <w:rsid w:val="000169E8"/>
    <w:rsid w:val="00017D6C"/>
    <w:rsid w:val="000203F8"/>
    <w:rsid w:val="000209BB"/>
    <w:rsid w:val="00021417"/>
    <w:rsid w:val="00021B81"/>
    <w:rsid w:val="00021CBD"/>
    <w:rsid w:val="00021FC7"/>
    <w:rsid w:val="00022384"/>
    <w:rsid w:val="00022ACA"/>
    <w:rsid w:val="00022F06"/>
    <w:rsid w:val="00023388"/>
    <w:rsid w:val="00024004"/>
    <w:rsid w:val="00024D5F"/>
    <w:rsid w:val="00025D03"/>
    <w:rsid w:val="00025DE2"/>
    <w:rsid w:val="000267D4"/>
    <w:rsid w:val="00026C59"/>
    <w:rsid w:val="00027F01"/>
    <w:rsid w:val="0003035C"/>
    <w:rsid w:val="0003040E"/>
    <w:rsid w:val="000324F9"/>
    <w:rsid w:val="00032AAA"/>
    <w:rsid w:val="00034127"/>
    <w:rsid w:val="00035200"/>
    <w:rsid w:val="00035271"/>
    <w:rsid w:val="0003564C"/>
    <w:rsid w:val="0003709C"/>
    <w:rsid w:val="000414A3"/>
    <w:rsid w:val="0004163D"/>
    <w:rsid w:val="00041D5E"/>
    <w:rsid w:val="00042D76"/>
    <w:rsid w:val="00043238"/>
    <w:rsid w:val="000433A5"/>
    <w:rsid w:val="00043D8D"/>
    <w:rsid w:val="00050154"/>
    <w:rsid w:val="00050F5C"/>
    <w:rsid w:val="0005131D"/>
    <w:rsid w:val="00053A97"/>
    <w:rsid w:val="00054521"/>
    <w:rsid w:val="00054A85"/>
    <w:rsid w:val="00054CCF"/>
    <w:rsid w:val="0005600C"/>
    <w:rsid w:val="000612D9"/>
    <w:rsid w:val="000621B6"/>
    <w:rsid w:val="0006300E"/>
    <w:rsid w:val="000632D1"/>
    <w:rsid w:val="00063338"/>
    <w:rsid w:val="00063A01"/>
    <w:rsid w:val="00065C32"/>
    <w:rsid w:val="00066D5C"/>
    <w:rsid w:val="000678FC"/>
    <w:rsid w:val="00070753"/>
    <w:rsid w:val="00070B0B"/>
    <w:rsid w:val="00070C1F"/>
    <w:rsid w:val="000713B7"/>
    <w:rsid w:val="00071720"/>
    <w:rsid w:val="0007207B"/>
    <w:rsid w:val="00072D20"/>
    <w:rsid w:val="00073E18"/>
    <w:rsid w:val="00074C7D"/>
    <w:rsid w:val="00075676"/>
    <w:rsid w:val="00075C05"/>
    <w:rsid w:val="000760E2"/>
    <w:rsid w:val="000762E0"/>
    <w:rsid w:val="00076C56"/>
    <w:rsid w:val="00077599"/>
    <w:rsid w:val="00080321"/>
    <w:rsid w:val="00080383"/>
    <w:rsid w:val="00080834"/>
    <w:rsid w:val="0008338C"/>
    <w:rsid w:val="0008374E"/>
    <w:rsid w:val="000847CC"/>
    <w:rsid w:val="00085699"/>
    <w:rsid w:val="000901A0"/>
    <w:rsid w:val="00092F59"/>
    <w:rsid w:val="0009403A"/>
    <w:rsid w:val="0009488A"/>
    <w:rsid w:val="00094DEB"/>
    <w:rsid w:val="00095EE5"/>
    <w:rsid w:val="00096896"/>
    <w:rsid w:val="000A179B"/>
    <w:rsid w:val="000A2B18"/>
    <w:rsid w:val="000A3AEC"/>
    <w:rsid w:val="000A63D4"/>
    <w:rsid w:val="000A6B0C"/>
    <w:rsid w:val="000A709F"/>
    <w:rsid w:val="000A74EA"/>
    <w:rsid w:val="000A7B5A"/>
    <w:rsid w:val="000B07C5"/>
    <w:rsid w:val="000B10AE"/>
    <w:rsid w:val="000B20E4"/>
    <w:rsid w:val="000B3C31"/>
    <w:rsid w:val="000B460F"/>
    <w:rsid w:val="000B489F"/>
    <w:rsid w:val="000B4BF1"/>
    <w:rsid w:val="000B67F0"/>
    <w:rsid w:val="000B7818"/>
    <w:rsid w:val="000C0027"/>
    <w:rsid w:val="000C0584"/>
    <w:rsid w:val="000C31E8"/>
    <w:rsid w:val="000C3947"/>
    <w:rsid w:val="000C3B47"/>
    <w:rsid w:val="000C45DF"/>
    <w:rsid w:val="000C4CCC"/>
    <w:rsid w:val="000C6BCD"/>
    <w:rsid w:val="000C6F08"/>
    <w:rsid w:val="000C789F"/>
    <w:rsid w:val="000C78ED"/>
    <w:rsid w:val="000C7A56"/>
    <w:rsid w:val="000C7E8D"/>
    <w:rsid w:val="000D01D0"/>
    <w:rsid w:val="000D0C96"/>
    <w:rsid w:val="000D2383"/>
    <w:rsid w:val="000D4049"/>
    <w:rsid w:val="000D4B2D"/>
    <w:rsid w:val="000D55A4"/>
    <w:rsid w:val="000D5AD0"/>
    <w:rsid w:val="000D5E23"/>
    <w:rsid w:val="000D75A6"/>
    <w:rsid w:val="000E1BD7"/>
    <w:rsid w:val="000E2E14"/>
    <w:rsid w:val="000E3BAE"/>
    <w:rsid w:val="000E3D94"/>
    <w:rsid w:val="000E43CD"/>
    <w:rsid w:val="000E54ED"/>
    <w:rsid w:val="000E77C5"/>
    <w:rsid w:val="000F09E5"/>
    <w:rsid w:val="000F199B"/>
    <w:rsid w:val="000F3A17"/>
    <w:rsid w:val="000F4859"/>
    <w:rsid w:val="000F5903"/>
    <w:rsid w:val="000F7D46"/>
    <w:rsid w:val="000F7DE7"/>
    <w:rsid w:val="00100BA6"/>
    <w:rsid w:val="00100CCC"/>
    <w:rsid w:val="001011E1"/>
    <w:rsid w:val="00101513"/>
    <w:rsid w:val="0010216A"/>
    <w:rsid w:val="00102470"/>
    <w:rsid w:val="00103995"/>
    <w:rsid w:val="00103DFF"/>
    <w:rsid w:val="00106D25"/>
    <w:rsid w:val="00107B23"/>
    <w:rsid w:val="001101A9"/>
    <w:rsid w:val="001109D1"/>
    <w:rsid w:val="001121B6"/>
    <w:rsid w:val="001123A8"/>
    <w:rsid w:val="001125ED"/>
    <w:rsid w:val="001129F5"/>
    <w:rsid w:val="00114281"/>
    <w:rsid w:val="00114489"/>
    <w:rsid w:val="001144B8"/>
    <w:rsid w:val="00115796"/>
    <w:rsid w:val="00117713"/>
    <w:rsid w:val="001212FE"/>
    <w:rsid w:val="00121447"/>
    <w:rsid w:val="00122CF8"/>
    <w:rsid w:val="00122DAF"/>
    <w:rsid w:val="0012324B"/>
    <w:rsid w:val="00123270"/>
    <w:rsid w:val="001255DF"/>
    <w:rsid w:val="00125909"/>
    <w:rsid w:val="00127E3E"/>
    <w:rsid w:val="00130A4E"/>
    <w:rsid w:val="001325B1"/>
    <w:rsid w:val="00132C6A"/>
    <w:rsid w:val="00136483"/>
    <w:rsid w:val="00137E94"/>
    <w:rsid w:val="00141985"/>
    <w:rsid w:val="001428BF"/>
    <w:rsid w:val="0014343B"/>
    <w:rsid w:val="0014344D"/>
    <w:rsid w:val="00143756"/>
    <w:rsid w:val="00143A3F"/>
    <w:rsid w:val="00143AD3"/>
    <w:rsid w:val="00143E18"/>
    <w:rsid w:val="00143E8B"/>
    <w:rsid w:val="00144680"/>
    <w:rsid w:val="001448CB"/>
    <w:rsid w:val="001462D3"/>
    <w:rsid w:val="00146CBC"/>
    <w:rsid w:val="0014727D"/>
    <w:rsid w:val="00147EE3"/>
    <w:rsid w:val="00147F42"/>
    <w:rsid w:val="00150D45"/>
    <w:rsid w:val="00150DAA"/>
    <w:rsid w:val="00151CA2"/>
    <w:rsid w:val="001520C4"/>
    <w:rsid w:val="00153310"/>
    <w:rsid w:val="0015378C"/>
    <w:rsid w:val="00155D08"/>
    <w:rsid w:val="00157226"/>
    <w:rsid w:val="00157513"/>
    <w:rsid w:val="00161108"/>
    <w:rsid w:val="0016112F"/>
    <w:rsid w:val="001619F6"/>
    <w:rsid w:val="00162E7A"/>
    <w:rsid w:val="001631C7"/>
    <w:rsid w:val="00163F52"/>
    <w:rsid w:val="00164A4A"/>
    <w:rsid w:val="0016569C"/>
    <w:rsid w:val="00165CA6"/>
    <w:rsid w:val="001663E9"/>
    <w:rsid w:val="00166CE9"/>
    <w:rsid w:val="001672BB"/>
    <w:rsid w:val="0016743E"/>
    <w:rsid w:val="00170796"/>
    <w:rsid w:val="00170828"/>
    <w:rsid w:val="00172322"/>
    <w:rsid w:val="00172E7C"/>
    <w:rsid w:val="001736A4"/>
    <w:rsid w:val="00173D91"/>
    <w:rsid w:val="001750D6"/>
    <w:rsid w:val="0017516A"/>
    <w:rsid w:val="0017698A"/>
    <w:rsid w:val="001804DD"/>
    <w:rsid w:val="0018094B"/>
    <w:rsid w:val="00181812"/>
    <w:rsid w:val="0018197E"/>
    <w:rsid w:val="00182988"/>
    <w:rsid w:val="00183B07"/>
    <w:rsid w:val="001874B1"/>
    <w:rsid w:val="0019221A"/>
    <w:rsid w:val="00192857"/>
    <w:rsid w:val="00192950"/>
    <w:rsid w:val="00195BE4"/>
    <w:rsid w:val="001971C2"/>
    <w:rsid w:val="00197423"/>
    <w:rsid w:val="00197F01"/>
    <w:rsid w:val="001A0F3B"/>
    <w:rsid w:val="001A3032"/>
    <w:rsid w:val="001A325D"/>
    <w:rsid w:val="001A39E6"/>
    <w:rsid w:val="001A3A23"/>
    <w:rsid w:val="001A48BF"/>
    <w:rsid w:val="001A50CA"/>
    <w:rsid w:val="001A58F2"/>
    <w:rsid w:val="001A6CB8"/>
    <w:rsid w:val="001A6D55"/>
    <w:rsid w:val="001A7F6A"/>
    <w:rsid w:val="001B009C"/>
    <w:rsid w:val="001B0967"/>
    <w:rsid w:val="001B1628"/>
    <w:rsid w:val="001B1934"/>
    <w:rsid w:val="001B3C5B"/>
    <w:rsid w:val="001B6F24"/>
    <w:rsid w:val="001B7315"/>
    <w:rsid w:val="001B7B43"/>
    <w:rsid w:val="001C174B"/>
    <w:rsid w:val="001C36E1"/>
    <w:rsid w:val="001C730E"/>
    <w:rsid w:val="001C79AA"/>
    <w:rsid w:val="001C7C4F"/>
    <w:rsid w:val="001D022C"/>
    <w:rsid w:val="001D0468"/>
    <w:rsid w:val="001D0537"/>
    <w:rsid w:val="001D0FD5"/>
    <w:rsid w:val="001D26AF"/>
    <w:rsid w:val="001D3C8D"/>
    <w:rsid w:val="001D3D10"/>
    <w:rsid w:val="001D4DE1"/>
    <w:rsid w:val="001D5B0B"/>
    <w:rsid w:val="001D6558"/>
    <w:rsid w:val="001D6B33"/>
    <w:rsid w:val="001D72FF"/>
    <w:rsid w:val="001D791E"/>
    <w:rsid w:val="001E044F"/>
    <w:rsid w:val="001E0527"/>
    <w:rsid w:val="001E0ADB"/>
    <w:rsid w:val="001E1510"/>
    <w:rsid w:val="001E34CA"/>
    <w:rsid w:val="001E3BF9"/>
    <w:rsid w:val="001E49AA"/>
    <w:rsid w:val="001E5830"/>
    <w:rsid w:val="001E64A4"/>
    <w:rsid w:val="001F0989"/>
    <w:rsid w:val="001F17A8"/>
    <w:rsid w:val="001F1FBE"/>
    <w:rsid w:val="001F2081"/>
    <w:rsid w:val="001F26E6"/>
    <w:rsid w:val="001F32A1"/>
    <w:rsid w:val="001F4996"/>
    <w:rsid w:val="001F5DA0"/>
    <w:rsid w:val="001F6DB0"/>
    <w:rsid w:val="002000B8"/>
    <w:rsid w:val="00200930"/>
    <w:rsid w:val="00202389"/>
    <w:rsid w:val="00202709"/>
    <w:rsid w:val="00202AE5"/>
    <w:rsid w:val="00203088"/>
    <w:rsid w:val="002032E0"/>
    <w:rsid w:val="002042C7"/>
    <w:rsid w:val="00205469"/>
    <w:rsid w:val="00206D03"/>
    <w:rsid w:val="002107B9"/>
    <w:rsid w:val="002108ED"/>
    <w:rsid w:val="00211CC8"/>
    <w:rsid w:val="00211FD5"/>
    <w:rsid w:val="002127A7"/>
    <w:rsid w:val="00213414"/>
    <w:rsid w:val="00213A0A"/>
    <w:rsid w:val="00214C43"/>
    <w:rsid w:val="00215241"/>
    <w:rsid w:val="00215DBD"/>
    <w:rsid w:val="00217038"/>
    <w:rsid w:val="002172EB"/>
    <w:rsid w:val="00217890"/>
    <w:rsid w:val="00220887"/>
    <w:rsid w:val="002209B0"/>
    <w:rsid w:val="00221E2E"/>
    <w:rsid w:val="0022253F"/>
    <w:rsid w:val="00223044"/>
    <w:rsid w:val="0022310D"/>
    <w:rsid w:val="00224919"/>
    <w:rsid w:val="002264D8"/>
    <w:rsid w:val="002266E7"/>
    <w:rsid w:val="00226F2B"/>
    <w:rsid w:val="00227172"/>
    <w:rsid w:val="00227451"/>
    <w:rsid w:val="002300B8"/>
    <w:rsid w:val="00230C8D"/>
    <w:rsid w:val="002325CD"/>
    <w:rsid w:val="00233637"/>
    <w:rsid w:val="0023388B"/>
    <w:rsid w:val="00233BD3"/>
    <w:rsid w:val="00240B3D"/>
    <w:rsid w:val="00240E7A"/>
    <w:rsid w:val="00241381"/>
    <w:rsid w:val="00244EC5"/>
    <w:rsid w:val="00250D36"/>
    <w:rsid w:val="0025282F"/>
    <w:rsid w:val="002531F0"/>
    <w:rsid w:val="002545B3"/>
    <w:rsid w:val="00254661"/>
    <w:rsid w:val="002551A6"/>
    <w:rsid w:val="00256286"/>
    <w:rsid w:val="00256A8D"/>
    <w:rsid w:val="00257C0B"/>
    <w:rsid w:val="00260687"/>
    <w:rsid w:val="002615DE"/>
    <w:rsid w:val="00261936"/>
    <w:rsid w:val="00262698"/>
    <w:rsid w:val="0026293C"/>
    <w:rsid w:val="002636A9"/>
    <w:rsid w:val="00264E99"/>
    <w:rsid w:val="00265840"/>
    <w:rsid w:val="00267EBA"/>
    <w:rsid w:val="002718A9"/>
    <w:rsid w:val="0027273A"/>
    <w:rsid w:val="0027361D"/>
    <w:rsid w:val="00275F3B"/>
    <w:rsid w:val="00276CA2"/>
    <w:rsid w:val="0028305B"/>
    <w:rsid w:val="00284662"/>
    <w:rsid w:val="00284DDA"/>
    <w:rsid w:val="00286052"/>
    <w:rsid w:val="00286367"/>
    <w:rsid w:val="00287672"/>
    <w:rsid w:val="00287E90"/>
    <w:rsid w:val="0029234A"/>
    <w:rsid w:val="002924FC"/>
    <w:rsid w:val="00296732"/>
    <w:rsid w:val="002A0051"/>
    <w:rsid w:val="002A0F16"/>
    <w:rsid w:val="002A1CAD"/>
    <w:rsid w:val="002A2A54"/>
    <w:rsid w:val="002A3458"/>
    <w:rsid w:val="002A3CA5"/>
    <w:rsid w:val="002A4327"/>
    <w:rsid w:val="002A5240"/>
    <w:rsid w:val="002B0148"/>
    <w:rsid w:val="002B137E"/>
    <w:rsid w:val="002B15B1"/>
    <w:rsid w:val="002B1C20"/>
    <w:rsid w:val="002B1D68"/>
    <w:rsid w:val="002B26B1"/>
    <w:rsid w:val="002B326F"/>
    <w:rsid w:val="002B3F40"/>
    <w:rsid w:val="002B5F54"/>
    <w:rsid w:val="002C211B"/>
    <w:rsid w:val="002C307A"/>
    <w:rsid w:val="002C5356"/>
    <w:rsid w:val="002C5F4D"/>
    <w:rsid w:val="002C736F"/>
    <w:rsid w:val="002C74DF"/>
    <w:rsid w:val="002D103F"/>
    <w:rsid w:val="002D1525"/>
    <w:rsid w:val="002D2683"/>
    <w:rsid w:val="002D4448"/>
    <w:rsid w:val="002E02C2"/>
    <w:rsid w:val="002E2EF7"/>
    <w:rsid w:val="002E379E"/>
    <w:rsid w:val="002E3EAF"/>
    <w:rsid w:val="002E522D"/>
    <w:rsid w:val="002E7AA8"/>
    <w:rsid w:val="002F1A31"/>
    <w:rsid w:val="002F2317"/>
    <w:rsid w:val="002F2C6F"/>
    <w:rsid w:val="002F32F0"/>
    <w:rsid w:val="002F385D"/>
    <w:rsid w:val="002F3AE0"/>
    <w:rsid w:val="002F3DC3"/>
    <w:rsid w:val="002F5934"/>
    <w:rsid w:val="002F5AEB"/>
    <w:rsid w:val="002F6EB6"/>
    <w:rsid w:val="002F7D75"/>
    <w:rsid w:val="002F7DD6"/>
    <w:rsid w:val="0030046D"/>
    <w:rsid w:val="00300898"/>
    <w:rsid w:val="00300A25"/>
    <w:rsid w:val="00300F36"/>
    <w:rsid w:val="00301391"/>
    <w:rsid w:val="003022A2"/>
    <w:rsid w:val="00302876"/>
    <w:rsid w:val="00302AEF"/>
    <w:rsid w:val="00303063"/>
    <w:rsid w:val="00303829"/>
    <w:rsid w:val="00304F43"/>
    <w:rsid w:val="00305DF4"/>
    <w:rsid w:val="00306561"/>
    <w:rsid w:val="00306767"/>
    <w:rsid w:val="00306E8D"/>
    <w:rsid w:val="00306FE2"/>
    <w:rsid w:val="00310160"/>
    <w:rsid w:val="0031153C"/>
    <w:rsid w:val="003126CA"/>
    <w:rsid w:val="00312D7A"/>
    <w:rsid w:val="00313DDD"/>
    <w:rsid w:val="00316CB3"/>
    <w:rsid w:val="00317463"/>
    <w:rsid w:val="0032084B"/>
    <w:rsid w:val="0032185F"/>
    <w:rsid w:val="00322F02"/>
    <w:rsid w:val="00323AEB"/>
    <w:rsid w:val="003279E7"/>
    <w:rsid w:val="00330C97"/>
    <w:rsid w:val="00330EB4"/>
    <w:rsid w:val="00332626"/>
    <w:rsid w:val="003326F6"/>
    <w:rsid w:val="00334125"/>
    <w:rsid w:val="003343DB"/>
    <w:rsid w:val="0033613D"/>
    <w:rsid w:val="00336417"/>
    <w:rsid w:val="00336A1E"/>
    <w:rsid w:val="00340C63"/>
    <w:rsid w:val="00340D59"/>
    <w:rsid w:val="003418D7"/>
    <w:rsid w:val="00341DD8"/>
    <w:rsid w:val="0034301C"/>
    <w:rsid w:val="0034333D"/>
    <w:rsid w:val="00343D39"/>
    <w:rsid w:val="00344770"/>
    <w:rsid w:val="003449F7"/>
    <w:rsid w:val="00344FDB"/>
    <w:rsid w:val="0034519D"/>
    <w:rsid w:val="00346F45"/>
    <w:rsid w:val="00347E5B"/>
    <w:rsid w:val="00350509"/>
    <w:rsid w:val="00350F6F"/>
    <w:rsid w:val="00351881"/>
    <w:rsid w:val="00351A55"/>
    <w:rsid w:val="00351B1D"/>
    <w:rsid w:val="00351E2D"/>
    <w:rsid w:val="003525F6"/>
    <w:rsid w:val="0035267C"/>
    <w:rsid w:val="00352DDF"/>
    <w:rsid w:val="003538AB"/>
    <w:rsid w:val="00354E45"/>
    <w:rsid w:val="00357B81"/>
    <w:rsid w:val="00360224"/>
    <w:rsid w:val="00360F20"/>
    <w:rsid w:val="003616F9"/>
    <w:rsid w:val="00363006"/>
    <w:rsid w:val="0036424D"/>
    <w:rsid w:val="00365A4F"/>
    <w:rsid w:val="00365C27"/>
    <w:rsid w:val="00365C50"/>
    <w:rsid w:val="003660F8"/>
    <w:rsid w:val="00367BE1"/>
    <w:rsid w:val="00370355"/>
    <w:rsid w:val="003706BB"/>
    <w:rsid w:val="00370FEE"/>
    <w:rsid w:val="003712F7"/>
    <w:rsid w:val="00371333"/>
    <w:rsid w:val="00371BB8"/>
    <w:rsid w:val="00371F0E"/>
    <w:rsid w:val="003722E2"/>
    <w:rsid w:val="003724C7"/>
    <w:rsid w:val="00372542"/>
    <w:rsid w:val="0037288C"/>
    <w:rsid w:val="00373219"/>
    <w:rsid w:val="003745B9"/>
    <w:rsid w:val="00374C86"/>
    <w:rsid w:val="00375C8D"/>
    <w:rsid w:val="00375FF0"/>
    <w:rsid w:val="0037730F"/>
    <w:rsid w:val="00377F79"/>
    <w:rsid w:val="00383BAF"/>
    <w:rsid w:val="00384E45"/>
    <w:rsid w:val="0038529D"/>
    <w:rsid w:val="00385841"/>
    <w:rsid w:val="003858FE"/>
    <w:rsid w:val="0038625C"/>
    <w:rsid w:val="00386548"/>
    <w:rsid w:val="003869ED"/>
    <w:rsid w:val="003870E4"/>
    <w:rsid w:val="00387F4F"/>
    <w:rsid w:val="00390431"/>
    <w:rsid w:val="00390AE8"/>
    <w:rsid w:val="00391E5B"/>
    <w:rsid w:val="00391F93"/>
    <w:rsid w:val="00392C57"/>
    <w:rsid w:val="003943F1"/>
    <w:rsid w:val="00394567"/>
    <w:rsid w:val="00397273"/>
    <w:rsid w:val="00397DC2"/>
    <w:rsid w:val="003A270F"/>
    <w:rsid w:val="003A357E"/>
    <w:rsid w:val="003A3EE7"/>
    <w:rsid w:val="003A71C5"/>
    <w:rsid w:val="003B104D"/>
    <w:rsid w:val="003B12C9"/>
    <w:rsid w:val="003B1564"/>
    <w:rsid w:val="003B2142"/>
    <w:rsid w:val="003B312D"/>
    <w:rsid w:val="003B335C"/>
    <w:rsid w:val="003B3F95"/>
    <w:rsid w:val="003B550F"/>
    <w:rsid w:val="003B56ED"/>
    <w:rsid w:val="003B7FFE"/>
    <w:rsid w:val="003C06DC"/>
    <w:rsid w:val="003C1F8C"/>
    <w:rsid w:val="003C252B"/>
    <w:rsid w:val="003C2B24"/>
    <w:rsid w:val="003C3452"/>
    <w:rsid w:val="003C3C90"/>
    <w:rsid w:val="003C42CE"/>
    <w:rsid w:val="003C463B"/>
    <w:rsid w:val="003C49BE"/>
    <w:rsid w:val="003C50D0"/>
    <w:rsid w:val="003C62F6"/>
    <w:rsid w:val="003C6784"/>
    <w:rsid w:val="003C793F"/>
    <w:rsid w:val="003D11A1"/>
    <w:rsid w:val="003D2D4C"/>
    <w:rsid w:val="003D2FF2"/>
    <w:rsid w:val="003D3726"/>
    <w:rsid w:val="003D47B9"/>
    <w:rsid w:val="003D560F"/>
    <w:rsid w:val="003D58CD"/>
    <w:rsid w:val="003D5C99"/>
    <w:rsid w:val="003D66CD"/>
    <w:rsid w:val="003D7607"/>
    <w:rsid w:val="003D7A60"/>
    <w:rsid w:val="003E055E"/>
    <w:rsid w:val="003E09CA"/>
    <w:rsid w:val="003E1D83"/>
    <w:rsid w:val="003E21D9"/>
    <w:rsid w:val="003E23F0"/>
    <w:rsid w:val="003E31D9"/>
    <w:rsid w:val="003E6C38"/>
    <w:rsid w:val="003E761F"/>
    <w:rsid w:val="003E76A1"/>
    <w:rsid w:val="003E7CD3"/>
    <w:rsid w:val="003F18DE"/>
    <w:rsid w:val="003F3B02"/>
    <w:rsid w:val="003F4131"/>
    <w:rsid w:val="003F4EFA"/>
    <w:rsid w:val="003F5E13"/>
    <w:rsid w:val="003F655B"/>
    <w:rsid w:val="003F6D89"/>
    <w:rsid w:val="00401A79"/>
    <w:rsid w:val="004021BB"/>
    <w:rsid w:val="004047A8"/>
    <w:rsid w:val="004056B6"/>
    <w:rsid w:val="0040603B"/>
    <w:rsid w:val="0040606D"/>
    <w:rsid w:val="0040619D"/>
    <w:rsid w:val="00407809"/>
    <w:rsid w:val="00410A04"/>
    <w:rsid w:val="00412E16"/>
    <w:rsid w:val="00412E85"/>
    <w:rsid w:val="004130B7"/>
    <w:rsid w:val="004153FB"/>
    <w:rsid w:val="004155E7"/>
    <w:rsid w:val="00415877"/>
    <w:rsid w:val="00417184"/>
    <w:rsid w:val="004200CB"/>
    <w:rsid w:val="00422F43"/>
    <w:rsid w:val="004236FF"/>
    <w:rsid w:val="00424C0E"/>
    <w:rsid w:val="0042604D"/>
    <w:rsid w:val="00426595"/>
    <w:rsid w:val="004303F5"/>
    <w:rsid w:val="00431179"/>
    <w:rsid w:val="00431A51"/>
    <w:rsid w:val="00431A5D"/>
    <w:rsid w:val="00431BD9"/>
    <w:rsid w:val="004323BB"/>
    <w:rsid w:val="0043350F"/>
    <w:rsid w:val="004338A2"/>
    <w:rsid w:val="004340C0"/>
    <w:rsid w:val="004346A7"/>
    <w:rsid w:val="00434F8D"/>
    <w:rsid w:val="00435277"/>
    <w:rsid w:val="00435298"/>
    <w:rsid w:val="004361C6"/>
    <w:rsid w:val="00436442"/>
    <w:rsid w:val="0043737F"/>
    <w:rsid w:val="00440A76"/>
    <w:rsid w:val="00441ECD"/>
    <w:rsid w:val="00442325"/>
    <w:rsid w:val="0044281A"/>
    <w:rsid w:val="004444A0"/>
    <w:rsid w:val="004448ED"/>
    <w:rsid w:val="00444CE2"/>
    <w:rsid w:val="00444E24"/>
    <w:rsid w:val="004452E5"/>
    <w:rsid w:val="004454E0"/>
    <w:rsid w:val="0044562F"/>
    <w:rsid w:val="004458EF"/>
    <w:rsid w:val="00446330"/>
    <w:rsid w:val="00446E0A"/>
    <w:rsid w:val="00446FF0"/>
    <w:rsid w:val="00452AB1"/>
    <w:rsid w:val="00453329"/>
    <w:rsid w:val="00453604"/>
    <w:rsid w:val="00454970"/>
    <w:rsid w:val="00454CD6"/>
    <w:rsid w:val="0045590B"/>
    <w:rsid w:val="00455B9D"/>
    <w:rsid w:val="00457A72"/>
    <w:rsid w:val="00457AE8"/>
    <w:rsid w:val="00457B2D"/>
    <w:rsid w:val="00457F0D"/>
    <w:rsid w:val="00460538"/>
    <w:rsid w:val="004607EF"/>
    <w:rsid w:val="00460D24"/>
    <w:rsid w:val="00460DA1"/>
    <w:rsid w:val="00460FE9"/>
    <w:rsid w:val="00461314"/>
    <w:rsid w:val="0046210C"/>
    <w:rsid w:val="00462A52"/>
    <w:rsid w:val="00462E8D"/>
    <w:rsid w:val="0046397E"/>
    <w:rsid w:val="00465F84"/>
    <w:rsid w:val="00466DD3"/>
    <w:rsid w:val="00467A8D"/>
    <w:rsid w:val="00470EF2"/>
    <w:rsid w:val="004711A7"/>
    <w:rsid w:val="00472A8E"/>
    <w:rsid w:val="00474415"/>
    <w:rsid w:val="004745D1"/>
    <w:rsid w:val="00474790"/>
    <w:rsid w:val="00476DD0"/>
    <w:rsid w:val="00477AA6"/>
    <w:rsid w:val="0048010E"/>
    <w:rsid w:val="00481849"/>
    <w:rsid w:val="004825C0"/>
    <w:rsid w:val="004827BC"/>
    <w:rsid w:val="004871BB"/>
    <w:rsid w:val="004874FA"/>
    <w:rsid w:val="004878A4"/>
    <w:rsid w:val="00491C97"/>
    <w:rsid w:val="00492982"/>
    <w:rsid w:val="00492C8E"/>
    <w:rsid w:val="00493EB9"/>
    <w:rsid w:val="00494868"/>
    <w:rsid w:val="00496A85"/>
    <w:rsid w:val="00497608"/>
    <w:rsid w:val="004A0E36"/>
    <w:rsid w:val="004A1927"/>
    <w:rsid w:val="004A1FC2"/>
    <w:rsid w:val="004A58F6"/>
    <w:rsid w:val="004A5F2D"/>
    <w:rsid w:val="004A6A10"/>
    <w:rsid w:val="004A6CDB"/>
    <w:rsid w:val="004A6E9C"/>
    <w:rsid w:val="004B018F"/>
    <w:rsid w:val="004B20E4"/>
    <w:rsid w:val="004B2BC1"/>
    <w:rsid w:val="004B2F40"/>
    <w:rsid w:val="004B3114"/>
    <w:rsid w:val="004B3A3A"/>
    <w:rsid w:val="004B3F31"/>
    <w:rsid w:val="004B40A4"/>
    <w:rsid w:val="004B4122"/>
    <w:rsid w:val="004B4F83"/>
    <w:rsid w:val="004B545A"/>
    <w:rsid w:val="004B5DD5"/>
    <w:rsid w:val="004B645B"/>
    <w:rsid w:val="004B649E"/>
    <w:rsid w:val="004B790B"/>
    <w:rsid w:val="004C054A"/>
    <w:rsid w:val="004C0D5E"/>
    <w:rsid w:val="004C18D0"/>
    <w:rsid w:val="004C3F8C"/>
    <w:rsid w:val="004C7B85"/>
    <w:rsid w:val="004D041E"/>
    <w:rsid w:val="004D0C09"/>
    <w:rsid w:val="004D0DA1"/>
    <w:rsid w:val="004D1323"/>
    <w:rsid w:val="004D15A8"/>
    <w:rsid w:val="004D16B1"/>
    <w:rsid w:val="004D1B5B"/>
    <w:rsid w:val="004D1DE8"/>
    <w:rsid w:val="004D2ADE"/>
    <w:rsid w:val="004D35B5"/>
    <w:rsid w:val="004D3B6D"/>
    <w:rsid w:val="004D3F60"/>
    <w:rsid w:val="004D43EF"/>
    <w:rsid w:val="004D450C"/>
    <w:rsid w:val="004D4778"/>
    <w:rsid w:val="004D4A49"/>
    <w:rsid w:val="004D5088"/>
    <w:rsid w:val="004D53DC"/>
    <w:rsid w:val="004D6EC3"/>
    <w:rsid w:val="004D75FC"/>
    <w:rsid w:val="004D78F4"/>
    <w:rsid w:val="004E2879"/>
    <w:rsid w:val="004E6283"/>
    <w:rsid w:val="004F143D"/>
    <w:rsid w:val="004F24A3"/>
    <w:rsid w:val="004F295B"/>
    <w:rsid w:val="004F3A56"/>
    <w:rsid w:val="004F40A6"/>
    <w:rsid w:val="004F44BC"/>
    <w:rsid w:val="004F4694"/>
    <w:rsid w:val="004F5F22"/>
    <w:rsid w:val="004F6159"/>
    <w:rsid w:val="004F7EC6"/>
    <w:rsid w:val="005007D7"/>
    <w:rsid w:val="00500CB9"/>
    <w:rsid w:val="00500E50"/>
    <w:rsid w:val="00501018"/>
    <w:rsid w:val="005024A0"/>
    <w:rsid w:val="00502741"/>
    <w:rsid w:val="00502DB8"/>
    <w:rsid w:val="00502F35"/>
    <w:rsid w:val="0050433A"/>
    <w:rsid w:val="005051F2"/>
    <w:rsid w:val="00505A89"/>
    <w:rsid w:val="00506835"/>
    <w:rsid w:val="00506EDC"/>
    <w:rsid w:val="0050764A"/>
    <w:rsid w:val="0051006E"/>
    <w:rsid w:val="00510766"/>
    <w:rsid w:val="00511E23"/>
    <w:rsid w:val="00514102"/>
    <w:rsid w:val="005145A4"/>
    <w:rsid w:val="00515D71"/>
    <w:rsid w:val="00516AF0"/>
    <w:rsid w:val="0051716D"/>
    <w:rsid w:val="00517C78"/>
    <w:rsid w:val="0052053C"/>
    <w:rsid w:val="0052196F"/>
    <w:rsid w:val="005232DF"/>
    <w:rsid w:val="00523E70"/>
    <w:rsid w:val="005246AD"/>
    <w:rsid w:val="005249BE"/>
    <w:rsid w:val="0052537F"/>
    <w:rsid w:val="00525544"/>
    <w:rsid w:val="00526C40"/>
    <w:rsid w:val="00527BB7"/>
    <w:rsid w:val="00527F28"/>
    <w:rsid w:val="00527F9D"/>
    <w:rsid w:val="00531D49"/>
    <w:rsid w:val="00532520"/>
    <w:rsid w:val="00533FD2"/>
    <w:rsid w:val="00536928"/>
    <w:rsid w:val="00536B05"/>
    <w:rsid w:val="00537A7A"/>
    <w:rsid w:val="0054189E"/>
    <w:rsid w:val="00542CF1"/>
    <w:rsid w:val="005436F7"/>
    <w:rsid w:val="00543CA5"/>
    <w:rsid w:val="0054588A"/>
    <w:rsid w:val="00546D46"/>
    <w:rsid w:val="00550EA8"/>
    <w:rsid w:val="00550F26"/>
    <w:rsid w:val="005523D3"/>
    <w:rsid w:val="005532B9"/>
    <w:rsid w:val="00553710"/>
    <w:rsid w:val="00553ADC"/>
    <w:rsid w:val="00553D38"/>
    <w:rsid w:val="005566ED"/>
    <w:rsid w:val="005567D3"/>
    <w:rsid w:val="00560E28"/>
    <w:rsid w:val="00562899"/>
    <w:rsid w:val="00562976"/>
    <w:rsid w:val="00564B8A"/>
    <w:rsid w:val="00564F3A"/>
    <w:rsid w:val="005659FF"/>
    <w:rsid w:val="00566576"/>
    <w:rsid w:val="00567D43"/>
    <w:rsid w:val="00570888"/>
    <w:rsid w:val="00570B51"/>
    <w:rsid w:val="005725D3"/>
    <w:rsid w:val="00572CA4"/>
    <w:rsid w:val="005738A3"/>
    <w:rsid w:val="00574954"/>
    <w:rsid w:val="00574C21"/>
    <w:rsid w:val="00575901"/>
    <w:rsid w:val="00576709"/>
    <w:rsid w:val="005767F6"/>
    <w:rsid w:val="00576C76"/>
    <w:rsid w:val="00577DC3"/>
    <w:rsid w:val="00580F78"/>
    <w:rsid w:val="00580FFE"/>
    <w:rsid w:val="0058259A"/>
    <w:rsid w:val="005841B1"/>
    <w:rsid w:val="00584310"/>
    <w:rsid w:val="00584F4D"/>
    <w:rsid w:val="0058625B"/>
    <w:rsid w:val="00586DC8"/>
    <w:rsid w:val="00586FC4"/>
    <w:rsid w:val="00590179"/>
    <w:rsid w:val="00590726"/>
    <w:rsid w:val="00591A63"/>
    <w:rsid w:val="005923D7"/>
    <w:rsid w:val="00593D90"/>
    <w:rsid w:val="005940DF"/>
    <w:rsid w:val="00594919"/>
    <w:rsid w:val="005952F7"/>
    <w:rsid w:val="00595A6A"/>
    <w:rsid w:val="00596A1B"/>
    <w:rsid w:val="00597313"/>
    <w:rsid w:val="00597709"/>
    <w:rsid w:val="00597C31"/>
    <w:rsid w:val="005A0B6D"/>
    <w:rsid w:val="005A1A94"/>
    <w:rsid w:val="005A422D"/>
    <w:rsid w:val="005A4631"/>
    <w:rsid w:val="005A4A84"/>
    <w:rsid w:val="005A4CA4"/>
    <w:rsid w:val="005A6268"/>
    <w:rsid w:val="005A6903"/>
    <w:rsid w:val="005A714D"/>
    <w:rsid w:val="005A790D"/>
    <w:rsid w:val="005B0650"/>
    <w:rsid w:val="005B196C"/>
    <w:rsid w:val="005B1CB7"/>
    <w:rsid w:val="005B206E"/>
    <w:rsid w:val="005B2897"/>
    <w:rsid w:val="005B28A6"/>
    <w:rsid w:val="005B3420"/>
    <w:rsid w:val="005B3776"/>
    <w:rsid w:val="005B4150"/>
    <w:rsid w:val="005B504D"/>
    <w:rsid w:val="005B5ACA"/>
    <w:rsid w:val="005B679D"/>
    <w:rsid w:val="005B6B29"/>
    <w:rsid w:val="005B6BE4"/>
    <w:rsid w:val="005B6EF6"/>
    <w:rsid w:val="005C0143"/>
    <w:rsid w:val="005C0925"/>
    <w:rsid w:val="005C109A"/>
    <w:rsid w:val="005C173E"/>
    <w:rsid w:val="005C177F"/>
    <w:rsid w:val="005C3B67"/>
    <w:rsid w:val="005C47C9"/>
    <w:rsid w:val="005C5AA0"/>
    <w:rsid w:val="005C5F70"/>
    <w:rsid w:val="005C67CD"/>
    <w:rsid w:val="005C6FF7"/>
    <w:rsid w:val="005C7883"/>
    <w:rsid w:val="005D13E3"/>
    <w:rsid w:val="005D1437"/>
    <w:rsid w:val="005D1666"/>
    <w:rsid w:val="005D1ABF"/>
    <w:rsid w:val="005D2D07"/>
    <w:rsid w:val="005D3BA2"/>
    <w:rsid w:val="005D3CDF"/>
    <w:rsid w:val="005D5171"/>
    <w:rsid w:val="005D5277"/>
    <w:rsid w:val="005D54CC"/>
    <w:rsid w:val="005D7B34"/>
    <w:rsid w:val="005E0687"/>
    <w:rsid w:val="005E0799"/>
    <w:rsid w:val="005E0B26"/>
    <w:rsid w:val="005E13D4"/>
    <w:rsid w:val="005E178E"/>
    <w:rsid w:val="005E1B06"/>
    <w:rsid w:val="005E25B2"/>
    <w:rsid w:val="005E2B76"/>
    <w:rsid w:val="005E3630"/>
    <w:rsid w:val="005E4215"/>
    <w:rsid w:val="005E6126"/>
    <w:rsid w:val="005F09AB"/>
    <w:rsid w:val="005F1421"/>
    <w:rsid w:val="005F18E9"/>
    <w:rsid w:val="005F2E12"/>
    <w:rsid w:val="005F3718"/>
    <w:rsid w:val="005F37EC"/>
    <w:rsid w:val="005F3D3D"/>
    <w:rsid w:val="005F48A3"/>
    <w:rsid w:val="005F7448"/>
    <w:rsid w:val="005F755E"/>
    <w:rsid w:val="005F7A0F"/>
    <w:rsid w:val="0060052A"/>
    <w:rsid w:val="0060127B"/>
    <w:rsid w:val="006016BD"/>
    <w:rsid w:val="00602EA8"/>
    <w:rsid w:val="00603284"/>
    <w:rsid w:val="00603980"/>
    <w:rsid w:val="0060447F"/>
    <w:rsid w:val="006044D7"/>
    <w:rsid w:val="00605A18"/>
    <w:rsid w:val="00605AE5"/>
    <w:rsid w:val="006061D8"/>
    <w:rsid w:val="006062F0"/>
    <w:rsid w:val="00606386"/>
    <w:rsid w:val="00606825"/>
    <w:rsid w:val="00606A6A"/>
    <w:rsid w:val="00607E3F"/>
    <w:rsid w:val="0061062D"/>
    <w:rsid w:val="00610D00"/>
    <w:rsid w:val="00610F2D"/>
    <w:rsid w:val="006130D4"/>
    <w:rsid w:val="00613593"/>
    <w:rsid w:val="0061396C"/>
    <w:rsid w:val="00613EAF"/>
    <w:rsid w:val="00613FA8"/>
    <w:rsid w:val="006146EC"/>
    <w:rsid w:val="006151C6"/>
    <w:rsid w:val="00615701"/>
    <w:rsid w:val="0062199A"/>
    <w:rsid w:val="00621C1E"/>
    <w:rsid w:val="00623567"/>
    <w:rsid w:val="006236BC"/>
    <w:rsid w:val="00623DDA"/>
    <w:rsid w:val="006251E1"/>
    <w:rsid w:val="006256F1"/>
    <w:rsid w:val="00625ECB"/>
    <w:rsid w:val="0062773C"/>
    <w:rsid w:val="00627A9C"/>
    <w:rsid w:val="00627DCB"/>
    <w:rsid w:val="00631AB4"/>
    <w:rsid w:val="00632B85"/>
    <w:rsid w:val="00634198"/>
    <w:rsid w:val="00637C25"/>
    <w:rsid w:val="00637DCD"/>
    <w:rsid w:val="00637DE7"/>
    <w:rsid w:val="00640E52"/>
    <w:rsid w:val="00641A5C"/>
    <w:rsid w:val="00642BA0"/>
    <w:rsid w:val="0064414C"/>
    <w:rsid w:val="00644524"/>
    <w:rsid w:val="006453F7"/>
    <w:rsid w:val="0064573C"/>
    <w:rsid w:val="00645B8D"/>
    <w:rsid w:val="00646775"/>
    <w:rsid w:val="0065040E"/>
    <w:rsid w:val="00650816"/>
    <w:rsid w:val="00651C93"/>
    <w:rsid w:val="00652A60"/>
    <w:rsid w:val="00652C06"/>
    <w:rsid w:val="006532B7"/>
    <w:rsid w:val="00654338"/>
    <w:rsid w:val="00654D89"/>
    <w:rsid w:val="0065580E"/>
    <w:rsid w:val="00661776"/>
    <w:rsid w:val="006621C3"/>
    <w:rsid w:val="00662728"/>
    <w:rsid w:val="00663E64"/>
    <w:rsid w:val="0066441E"/>
    <w:rsid w:val="00664929"/>
    <w:rsid w:val="00665FC9"/>
    <w:rsid w:val="00666031"/>
    <w:rsid w:val="006662B6"/>
    <w:rsid w:val="00666C85"/>
    <w:rsid w:val="006708F9"/>
    <w:rsid w:val="0067121B"/>
    <w:rsid w:val="00671670"/>
    <w:rsid w:val="0067197A"/>
    <w:rsid w:val="006722F9"/>
    <w:rsid w:val="006726D7"/>
    <w:rsid w:val="00673104"/>
    <w:rsid w:val="006740DD"/>
    <w:rsid w:val="00675B67"/>
    <w:rsid w:val="00677E0C"/>
    <w:rsid w:val="00680EA3"/>
    <w:rsid w:val="006811ED"/>
    <w:rsid w:val="00682AC1"/>
    <w:rsid w:val="00682FE3"/>
    <w:rsid w:val="00683DBB"/>
    <w:rsid w:val="00684A51"/>
    <w:rsid w:val="00685AF4"/>
    <w:rsid w:val="00686EBB"/>
    <w:rsid w:val="0069093E"/>
    <w:rsid w:val="00691423"/>
    <w:rsid w:val="00693751"/>
    <w:rsid w:val="00695622"/>
    <w:rsid w:val="006958F6"/>
    <w:rsid w:val="0069756C"/>
    <w:rsid w:val="006A02B0"/>
    <w:rsid w:val="006A0444"/>
    <w:rsid w:val="006A10C8"/>
    <w:rsid w:val="006A3163"/>
    <w:rsid w:val="006A3213"/>
    <w:rsid w:val="006A5A19"/>
    <w:rsid w:val="006A6C7E"/>
    <w:rsid w:val="006A7875"/>
    <w:rsid w:val="006A7C38"/>
    <w:rsid w:val="006B0EF1"/>
    <w:rsid w:val="006B1B65"/>
    <w:rsid w:val="006B2380"/>
    <w:rsid w:val="006B28DC"/>
    <w:rsid w:val="006B2E32"/>
    <w:rsid w:val="006B44E3"/>
    <w:rsid w:val="006B54BD"/>
    <w:rsid w:val="006B5606"/>
    <w:rsid w:val="006B5EB5"/>
    <w:rsid w:val="006B5F74"/>
    <w:rsid w:val="006B62E8"/>
    <w:rsid w:val="006B7938"/>
    <w:rsid w:val="006C0027"/>
    <w:rsid w:val="006C011E"/>
    <w:rsid w:val="006C05FC"/>
    <w:rsid w:val="006C16B5"/>
    <w:rsid w:val="006C18B2"/>
    <w:rsid w:val="006C1D4B"/>
    <w:rsid w:val="006C26A1"/>
    <w:rsid w:val="006C438A"/>
    <w:rsid w:val="006C66FE"/>
    <w:rsid w:val="006C7FF0"/>
    <w:rsid w:val="006D251A"/>
    <w:rsid w:val="006D330E"/>
    <w:rsid w:val="006D3BDA"/>
    <w:rsid w:val="006D3ED5"/>
    <w:rsid w:val="006D426F"/>
    <w:rsid w:val="006D4A41"/>
    <w:rsid w:val="006D4C44"/>
    <w:rsid w:val="006D5933"/>
    <w:rsid w:val="006D60A4"/>
    <w:rsid w:val="006D60C3"/>
    <w:rsid w:val="006D6357"/>
    <w:rsid w:val="006D63DF"/>
    <w:rsid w:val="006D7704"/>
    <w:rsid w:val="006E00A0"/>
    <w:rsid w:val="006E0479"/>
    <w:rsid w:val="006E13E7"/>
    <w:rsid w:val="006E31CD"/>
    <w:rsid w:val="006E34CB"/>
    <w:rsid w:val="006E3E61"/>
    <w:rsid w:val="006E590A"/>
    <w:rsid w:val="006F26EF"/>
    <w:rsid w:val="006F3BDC"/>
    <w:rsid w:val="006F44EB"/>
    <w:rsid w:val="006F4E89"/>
    <w:rsid w:val="006F65D1"/>
    <w:rsid w:val="006F726B"/>
    <w:rsid w:val="006F7F59"/>
    <w:rsid w:val="00700467"/>
    <w:rsid w:val="00700B01"/>
    <w:rsid w:val="007015BE"/>
    <w:rsid w:val="00703BC3"/>
    <w:rsid w:val="00704022"/>
    <w:rsid w:val="00705394"/>
    <w:rsid w:val="00705EC3"/>
    <w:rsid w:val="007070DC"/>
    <w:rsid w:val="00707CBE"/>
    <w:rsid w:val="007112D5"/>
    <w:rsid w:val="00712544"/>
    <w:rsid w:val="00712EC4"/>
    <w:rsid w:val="00713079"/>
    <w:rsid w:val="00713F40"/>
    <w:rsid w:val="00714D52"/>
    <w:rsid w:val="007152EC"/>
    <w:rsid w:val="00715909"/>
    <w:rsid w:val="00716F80"/>
    <w:rsid w:val="00720ADF"/>
    <w:rsid w:val="00721B85"/>
    <w:rsid w:val="0072222F"/>
    <w:rsid w:val="0072334E"/>
    <w:rsid w:val="00723600"/>
    <w:rsid w:val="0072455E"/>
    <w:rsid w:val="007249CB"/>
    <w:rsid w:val="00725465"/>
    <w:rsid w:val="007272C0"/>
    <w:rsid w:val="0072733E"/>
    <w:rsid w:val="007275A1"/>
    <w:rsid w:val="007275BC"/>
    <w:rsid w:val="007302B2"/>
    <w:rsid w:val="00731068"/>
    <w:rsid w:val="007317A8"/>
    <w:rsid w:val="00732046"/>
    <w:rsid w:val="0073358B"/>
    <w:rsid w:val="007344B1"/>
    <w:rsid w:val="0073524C"/>
    <w:rsid w:val="00735B45"/>
    <w:rsid w:val="00735CDA"/>
    <w:rsid w:val="00736B28"/>
    <w:rsid w:val="00740206"/>
    <w:rsid w:val="007412DD"/>
    <w:rsid w:val="00741BA4"/>
    <w:rsid w:val="00741EE5"/>
    <w:rsid w:val="00743923"/>
    <w:rsid w:val="00744332"/>
    <w:rsid w:val="00745F0E"/>
    <w:rsid w:val="00745F91"/>
    <w:rsid w:val="00746170"/>
    <w:rsid w:val="00747861"/>
    <w:rsid w:val="00747AFD"/>
    <w:rsid w:val="00750A82"/>
    <w:rsid w:val="007526FD"/>
    <w:rsid w:val="00752F78"/>
    <w:rsid w:val="00753067"/>
    <w:rsid w:val="0075385C"/>
    <w:rsid w:val="00753ED4"/>
    <w:rsid w:val="00754A1D"/>
    <w:rsid w:val="00754B70"/>
    <w:rsid w:val="0075551E"/>
    <w:rsid w:val="00755A75"/>
    <w:rsid w:val="00755CC9"/>
    <w:rsid w:val="0075703E"/>
    <w:rsid w:val="00760B38"/>
    <w:rsid w:val="00761087"/>
    <w:rsid w:val="00761D13"/>
    <w:rsid w:val="007625E5"/>
    <w:rsid w:val="0076295F"/>
    <w:rsid w:val="00762E44"/>
    <w:rsid w:val="007631ED"/>
    <w:rsid w:val="00764B68"/>
    <w:rsid w:val="00764D33"/>
    <w:rsid w:val="00766167"/>
    <w:rsid w:val="0077206F"/>
    <w:rsid w:val="00772E02"/>
    <w:rsid w:val="0077316C"/>
    <w:rsid w:val="007745E6"/>
    <w:rsid w:val="00775225"/>
    <w:rsid w:val="00775D02"/>
    <w:rsid w:val="007765E0"/>
    <w:rsid w:val="00780A30"/>
    <w:rsid w:val="00782285"/>
    <w:rsid w:val="007825C5"/>
    <w:rsid w:val="00782DF4"/>
    <w:rsid w:val="007838A2"/>
    <w:rsid w:val="00783C0C"/>
    <w:rsid w:val="00784159"/>
    <w:rsid w:val="0078417A"/>
    <w:rsid w:val="00784641"/>
    <w:rsid w:val="00784E3A"/>
    <w:rsid w:val="00785A1A"/>
    <w:rsid w:val="00786016"/>
    <w:rsid w:val="00786506"/>
    <w:rsid w:val="007874A0"/>
    <w:rsid w:val="0078784E"/>
    <w:rsid w:val="0079105D"/>
    <w:rsid w:val="00791EBC"/>
    <w:rsid w:val="00792EBB"/>
    <w:rsid w:val="00794DF0"/>
    <w:rsid w:val="007A1562"/>
    <w:rsid w:val="007A2A30"/>
    <w:rsid w:val="007A2BE9"/>
    <w:rsid w:val="007A33DC"/>
    <w:rsid w:val="007B2880"/>
    <w:rsid w:val="007B3D92"/>
    <w:rsid w:val="007B4F5E"/>
    <w:rsid w:val="007B5197"/>
    <w:rsid w:val="007B573C"/>
    <w:rsid w:val="007B5E48"/>
    <w:rsid w:val="007B62B2"/>
    <w:rsid w:val="007B7C6D"/>
    <w:rsid w:val="007C02D3"/>
    <w:rsid w:val="007C1081"/>
    <w:rsid w:val="007C125F"/>
    <w:rsid w:val="007C2C32"/>
    <w:rsid w:val="007C39E5"/>
    <w:rsid w:val="007C4671"/>
    <w:rsid w:val="007C467E"/>
    <w:rsid w:val="007C47F7"/>
    <w:rsid w:val="007C65C0"/>
    <w:rsid w:val="007D133B"/>
    <w:rsid w:val="007D17C6"/>
    <w:rsid w:val="007D1CAA"/>
    <w:rsid w:val="007D3DEF"/>
    <w:rsid w:val="007D3FFC"/>
    <w:rsid w:val="007D44E6"/>
    <w:rsid w:val="007D4B78"/>
    <w:rsid w:val="007D5103"/>
    <w:rsid w:val="007D63D2"/>
    <w:rsid w:val="007D6B4A"/>
    <w:rsid w:val="007D6C08"/>
    <w:rsid w:val="007E09CC"/>
    <w:rsid w:val="007E0E29"/>
    <w:rsid w:val="007E24D5"/>
    <w:rsid w:val="007E2AAA"/>
    <w:rsid w:val="007E2CC5"/>
    <w:rsid w:val="007E2D35"/>
    <w:rsid w:val="007E4C46"/>
    <w:rsid w:val="007E4D85"/>
    <w:rsid w:val="007E5348"/>
    <w:rsid w:val="007E6E48"/>
    <w:rsid w:val="007F00F6"/>
    <w:rsid w:val="007F0249"/>
    <w:rsid w:val="007F2225"/>
    <w:rsid w:val="007F35C4"/>
    <w:rsid w:val="007F3938"/>
    <w:rsid w:val="007F3DB4"/>
    <w:rsid w:val="007F47D4"/>
    <w:rsid w:val="007F4D8C"/>
    <w:rsid w:val="007F665B"/>
    <w:rsid w:val="007F6A22"/>
    <w:rsid w:val="008014AF"/>
    <w:rsid w:val="00801740"/>
    <w:rsid w:val="00801B41"/>
    <w:rsid w:val="00802484"/>
    <w:rsid w:val="0080288D"/>
    <w:rsid w:val="00802C1A"/>
    <w:rsid w:val="008036A2"/>
    <w:rsid w:val="00803712"/>
    <w:rsid w:val="0080439C"/>
    <w:rsid w:val="008043C9"/>
    <w:rsid w:val="00805578"/>
    <w:rsid w:val="0080582A"/>
    <w:rsid w:val="0080651B"/>
    <w:rsid w:val="0080712F"/>
    <w:rsid w:val="00807A7A"/>
    <w:rsid w:val="00810B0E"/>
    <w:rsid w:val="00810D0B"/>
    <w:rsid w:val="008110E1"/>
    <w:rsid w:val="0081258B"/>
    <w:rsid w:val="0081261A"/>
    <w:rsid w:val="00812D57"/>
    <w:rsid w:val="008132EF"/>
    <w:rsid w:val="00813841"/>
    <w:rsid w:val="00813E35"/>
    <w:rsid w:val="00814874"/>
    <w:rsid w:val="00816095"/>
    <w:rsid w:val="00816325"/>
    <w:rsid w:val="00817034"/>
    <w:rsid w:val="008174A1"/>
    <w:rsid w:val="00820CCD"/>
    <w:rsid w:val="00822505"/>
    <w:rsid w:val="0082250E"/>
    <w:rsid w:val="008237DA"/>
    <w:rsid w:val="00823888"/>
    <w:rsid w:val="00823995"/>
    <w:rsid w:val="008242E2"/>
    <w:rsid w:val="00825B3A"/>
    <w:rsid w:val="00826164"/>
    <w:rsid w:val="00827BB2"/>
    <w:rsid w:val="0083062B"/>
    <w:rsid w:val="008313F3"/>
    <w:rsid w:val="008316A5"/>
    <w:rsid w:val="00831E06"/>
    <w:rsid w:val="00831F00"/>
    <w:rsid w:val="00832026"/>
    <w:rsid w:val="0083221F"/>
    <w:rsid w:val="00832C7F"/>
    <w:rsid w:val="0083683A"/>
    <w:rsid w:val="00840888"/>
    <w:rsid w:val="00840CEB"/>
    <w:rsid w:val="0084186C"/>
    <w:rsid w:val="00841AF0"/>
    <w:rsid w:val="008421FF"/>
    <w:rsid w:val="00844C23"/>
    <w:rsid w:val="008450D4"/>
    <w:rsid w:val="0084588D"/>
    <w:rsid w:val="00845C37"/>
    <w:rsid w:val="00847150"/>
    <w:rsid w:val="0085058E"/>
    <w:rsid w:val="008512CE"/>
    <w:rsid w:val="00851641"/>
    <w:rsid w:val="00851F77"/>
    <w:rsid w:val="00852AE3"/>
    <w:rsid w:val="00853611"/>
    <w:rsid w:val="00853967"/>
    <w:rsid w:val="00854450"/>
    <w:rsid w:val="00855270"/>
    <w:rsid w:val="0085533E"/>
    <w:rsid w:val="0085635B"/>
    <w:rsid w:val="00857352"/>
    <w:rsid w:val="00857C41"/>
    <w:rsid w:val="0086038E"/>
    <w:rsid w:val="00860826"/>
    <w:rsid w:val="0086135C"/>
    <w:rsid w:val="00861CB7"/>
    <w:rsid w:val="008622D6"/>
    <w:rsid w:val="0086257B"/>
    <w:rsid w:val="0086362F"/>
    <w:rsid w:val="00863AD7"/>
    <w:rsid w:val="00864BAD"/>
    <w:rsid w:val="008656AF"/>
    <w:rsid w:val="00865F25"/>
    <w:rsid w:val="00865F70"/>
    <w:rsid w:val="00870D3A"/>
    <w:rsid w:val="00871318"/>
    <w:rsid w:val="00873640"/>
    <w:rsid w:val="00874582"/>
    <w:rsid w:val="008748B8"/>
    <w:rsid w:val="00876071"/>
    <w:rsid w:val="00876375"/>
    <w:rsid w:val="00876679"/>
    <w:rsid w:val="00881517"/>
    <w:rsid w:val="008817A3"/>
    <w:rsid w:val="0088311E"/>
    <w:rsid w:val="008832E7"/>
    <w:rsid w:val="00884B28"/>
    <w:rsid w:val="00884D5F"/>
    <w:rsid w:val="00884FEB"/>
    <w:rsid w:val="00885E26"/>
    <w:rsid w:val="008865AF"/>
    <w:rsid w:val="00886C6D"/>
    <w:rsid w:val="00890738"/>
    <w:rsid w:val="00892219"/>
    <w:rsid w:val="00892AB6"/>
    <w:rsid w:val="00893DFA"/>
    <w:rsid w:val="00894ED6"/>
    <w:rsid w:val="00896A09"/>
    <w:rsid w:val="008970C0"/>
    <w:rsid w:val="008A0246"/>
    <w:rsid w:val="008A0406"/>
    <w:rsid w:val="008A04EA"/>
    <w:rsid w:val="008A1381"/>
    <w:rsid w:val="008A3202"/>
    <w:rsid w:val="008A4C89"/>
    <w:rsid w:val="008A50CD"/>
    <w:rsid w:val="008A5AE8"/>
    <w:rsid w:val="008B06E9"/>
    <w:rsid w:val="008B0F6A"/>
    <w:rsid w:val="008B1081"/>
    <w:rsid w:val="008B1ED5"/>
    <w:rsid w:val="008B3945"/>
    <w:rsid w:val="008B3B02"/>
    <w:rsid w:val="008B3BAD"/>
    <w:rsid w:val="008B4857"/>
    <w:rsid w:val="008B4D3C"/>
    <w:rsid w:val="008B5E0C"/>
    <w:rsid w:val="008B6439"/>
    <w:rsid w:val="008C048A"/>
    <w:rsid w:val="008C175E"/>
    <w:rsid w:val="008C181D"/>
    <w:rsid w:val="008C1B09"/>
    <w:rsid w:val="008C20CA"/>
    <w:rsid w:val="008C2B67"/>
    <w:rsid w:val="008C3B3A"/>
    <w:rsid w:val="008C3CE0"/>
    <w:rsid w:val="008C4032"/>
    <w:rsid w:val="008C689F"/>
    <w:rsid w:val="008C6C16"/>
    <w:rsid w:val="008C7E9D"/>
    <w:rsid w:val="008C7F56"/>
    <w:rsid w:val="008D1AAA"/>
    <w:rsid w:val="008D3998"/>
    <w:rsid w:val="008D39CC"/>
    <w:rsid w:val="008D44B2"/>
    <w:rsid w:val="008D66A5"/>
    <w:rsid w:val="008D7874"/>
    <w:rsid w:val="008E103F"/>
    <w:rsid w:val="008E3D07"/>
    <w:rsid w:val="008E47A6"/>
    <w:rsid w:val="008E646C"/>
    <w:rsid w:val="008E7163"/>
    <w:rsid w:val="008E73A4"/>
    <w:rsid w:val="008F005A"/>
    <w:rsid w:val="008F03EA"/>
    <w:rsid w:val="008F0AD0"/>
    <w:rsid w:val="008F1DFE"/>
    <w:rsid w:val="008F28F2"/>
    <w:rsid w:val="008F394C"/>
    <w:rsid w:val="008F4816"/>
    <w:rsid w:val="008F4B6A"/>
    <w:rsid w:val="008F4C30"/>
    <w:rsid w:val="008F509A"/>
    <w:rsid w:val="008F54C9"/>
    <w:rsid w:val="008F6F14"/>
    <w:rsid w:val="008F7956"/>
    <w:rsid w:val="008F7B7B"/>
    <w:rsid w:val="008F7C52"/>
    <w:rsid w:val="009016AF"/>
    <w:rsid w:val="009028EF"/>
    <w:rsid w:val="0090391A"/>
    <w:rsid w:val="00904C08"/>
    <w:rsid w:val="0090544E"/>
    <w:rsid w:val="00906777"/>
    <w:rsid w:val="00907DFB"/>
    <w:rsid w:val="009108FD"/>
    <w:rsid w:val="009109A6"/>
    <w:rsid w:val="00911CC0"/>
    <w:rsid w:val="00912311"/>
    <w:rsid w:val="0091336A"/>
    <w:rsid w:val="009148D3"/>
    <w:rsid w:val="009158C2"/>
    <w:rsid w:val="00915AAE"/>
    <w:rsid w:val="00915AF0"/>
    <w:rsid w:val="009167F7"/>
    <w:rsid w:val="00917112"/>
    <w:rsid w:val="009171F7"/>
    <w:rsid w:val="009230E9"/>
    <w:rsid w:val="00923F87"/>
    <w:rsid w:val="00924EE3"/>
    <w:rsid w:val="00926753"/>
    <w:rsid w:val="009276FA"/>
    <w:rsid w:val="0093069D"/>
    <w:rsid w:val="00930E55"/>
    <w:rsid w:val="009311E9"/>
    <w:rsid w:val="00931F28"/>
    <w:rsid w:val="009329ED"/>
    <w:rsid w:val="00933177"/>
    <w:rsid w:val="009332CF"/>
    <w:rsid w:val="009342C7"/>
    <w:rsid w:val="00934747"/>
    <w:rsid w:val="0093550F"/>
    <w:rsid w:val="009357E2"/>
    <w:rsid w:val="00935CE5"/>
    <w:rsid w:val="00940246"/>
    <w:rsid w:val="0094274E"/>
    <w:rsid w:val="00942BBB"/>
    <w:rsid w:val="00942FC9"/>
    <w:rsid w:val="0094355C"/>
    <w:rsid w:val="0094459D"/>
    <w:rsid w:val="00944E56"/>
    <w:rsid w:val="00946380"/>
    <w:rsid w:val="00947FB0"/>
    <w:rsid w:val="00951C26"/>
    <w:rsid w:val="00951F6C"/>
    <w:rsid w:val="00952F4B"/>
    <w:rsid w:val="00952FAB"/>
    <w:rsid w:val="00953212"/>
    <w:rsid w:val="0095498C"/>
    <w:rsid w:val="00954E73"/>
    <w:rsid w:val="009559AF"/>
    <w:rsid w:val="00956F70"/>
    <w:rsid w:val="00957FD1"/>
    <w:rsid w:val="00960FA4"/>
    <w:rsid w:val="009619AD"/>
    <w:rsid w:val="00961B37"/>
    <w:rsid w:val="009625A9"/>
    <w:rsid w:val="00963B48"/>
    <w:rsid w:val="009642A3"/>
    <w:rsid w:val="009650DF"/>
    <w:rsid w:val="009676B7"/>
    <w:rsid w:val="00970B2E"/>
    <w:rsid w:val="009724E7"/>
    <w:rsid w:val="0097269C"/>
    <w:rsid w:val="00972E8A"/>
    <w:rsid w:val="0097341D"/>
    <w:rsid w:val="009735A0"/>
    <w:rsid w:val="00974211"/>
    <w:rsid w:val="00974871"/>
    <w:rsid w:val="00975652"/>
    <w:rsid w:val="00975CF0"/>
    <w:rsid w:val="009766AF"/>
    <w:rsid w:val="009768AD"/>
    <w:rsid w:val="00977734"/>
    <w:rsid w:val="00977E60"/>
    <w:rsid w:val="00981DDC"/>
    <w:rsid w:val="00982015"/>
    <w:rsid w:val="009822DF"/>
    <w:rsid w:val="00982748"/>
    <w:rsid w:val="00982BC1"/>
    <w:rsid w:val="0098450E"/>
    <w:rsid w:val="0098626D"/>
    <w:rsid w:val="0098779E"/>
    <w:rsid w:val="009877A9"/>
    <w:rsid w:val="00987F23"/>
    <w:rsid w:val="00990559"/>
    <w:rsid w:val="00990914"/>
    <w:rsid w:val="009931CE"/>
    <w:rsid w:val="009931F8"/>
    <w:rsid w:val="00993FFF"/>
    <w:rsid w:val="00995371"/>
    <w:rsid w:val="00995616"/>
    <w:rsid w:val="00995696"/>
    <w:rsid w:val="00995FAF"/>
    <w:rsid w:val="009A008A"/>
    <w:rsid w:val="009A0B4D"/>
    <w:rsid w:val="009A251E"/>
    <w:rsid w:val="009A3AE5"/>
    <w:rsid w:val="009A41FE"/>
    <w:rsid w:val="009A52CD"/>
    <w:rsid w:val="009A5FD6"/>
    <w:rsid w:val="009A6149"/>
    <w:rsid w:val="009A6CD0"/>
    <w:rsid w:val="009B287E"/>
    <w:rsid w:val="009B2C2A"/>
    <w:rsid w:val="009B2DD7"/>
    <w:rsid w:val="009B3200"/>
    <w:rsid w:val="009B3A3F"/>
    <w:rsid w:val="009B43E4"/>
    <w:rsid w:val="009B56CB"/>
    <w:rsid w:val="009B5B2A"/>
    <w:rsid w:val="009B63DA"/>
    <w:rsid w:val="009B6AD0"/>
    <w:rsid w:val="009B7238"/>
    <w:rsid w:val="009C1915"/>
    <w:rsid w:val="009C257E"/>
    <w:rsid w:val="009C28C2"/>
    <w:rsid w:val="009C28FF"/>
    <w:rsid w:val="009C2F82"/>
    <w:rsid w:val="009C451F"/>
    <w:rsid w:val="009C5E68"/>
    <w:rsid w:val="009C653B"/>
    <w:rsid w:val="009D2672"/>
    <w:rsid w:val="009D3387"/>
    <w:rsid w:val="009D370D"/>
    <w:rsid w:val="009D4A76"/>
    <w:rsid w:val="009D52F4"/>
    <w:rsid w:val="009D6F2D"/>
    <w:rsid w:val="009D721B"/>
    <w:rsid w:val="009D7854"/>
    <w:rsid w:val="009E24B7"/>
    <w:rsid w:val="009E3539"/>
    <w:rsid w:val="009E3786"/>
    <w:rsid w:val="009E4004"/>
    <w:rsid w:val="009E5824"/>
    <w:rsid w:val="009E5D4B"/>
    <w:rsid w:val="009E726A"/>
    <w:rsid w:val="009E747F"/>
    <w:rsid w:val="009E77F1"/>
    <w:rsid w:val="009F070A"/>
    <w:rsid w:val="009F11C2"/>
    <w:rsid w:val="009F230D"/>
    <w:rsid w:val="009F299D"/>
    <w:rsid w:val="009F31CC"/>
    <w:rsid w:val="009F34EB"/>
    <w:rsid w:val="009F38C5"/>
    <w:rsid w:val="009F3908"/>
    <w:rsid w:val="009F3B8C"/>
    <w:rsid w:val="009F3EAD"/>
    <w:rsid w:val="009F4730"/>
    <w:rsid w:val="009F4F58"/>
    <w:rsid w:val="009F55CD"/>
    <w:rsid w:val="009F5EAF"/>
    <w:rsid w:val="009F5FD3"/>
    <w:rsid w:val="009F62FD"/>
    <w:rsid w:val="009F7BD6"/>
    <w:rsid w:val="00A0007D"/>
    <w:rsid w:val="00A00311"/>
    <w:rsid w:val="00A00F3F"/>
    <w:rsid w:val="00A01479"/>
    <w:rsid w:val="00A02309"/>
    <w:rsid w:val="00A023F6"/>
    <w:rsid w:val="00A02C29"/>
    <w:rsid w:val="00A03DED"/>
    <w:rsid w:val="00A03FDB"/>
    <w:rsid w:val="00A045B7"/>
    <w:rsid w:val="00A045FD"/>
    <w:rsid w:val="00A0554D"/>
    <w:rsid w:val="00A05643"/>
    <w:rsid w:val="00A05929"/>
    <w:rsid w:val="00A05F19"/>
    <w:rsid w:val="00A06371"/>
    <w:rsid w:val="00A07126"/>
    <w:rsid w:val="00A07B2E"/>
    <w:rsid w:val="00A07D34"/>
    <w:rsid w:val="00A1094D"/>
    <w:rsid w:val="00A11079"/>
    <w:rsid w:val="00A11114"/>
    <w:rsid w:val="00A111DA"/>
    <w:rsid w:val="00A11276"/>
    <w:rsid w:val="00A115E5"/>
    <w:rsid w:val="00A11C84"/>
    <w:rsid w:val="00A126EC"/>
    <w:rsid w:val="00A12708"/>
    <w:rsid w:val="00A139C0"/>
    <w:rsid w:val="00A14974"/>
    <w:rsid w:val="00A15018"/>
    <w:rsid w:val="00A15492"/>
    <w:rsid w:val="00A170A0"/>
    <w:rsid w:val="00A17D93"/>
    <w:rsid w:val="00A17EB3"/>
    <w:rsid w:val="00A224C8"/>
    <w:rsid w:val="00A22932"/>
    <w:rsid w:val="00A22EAE"/>
    <w:rsid w:val="00A232AC"/>
    <w:rsid w:val="00A232F0"/>
    <w:rsid w:val="00A23F58"/>
    <w:rsid w:val="00A2450F"/>
    <w:rsid w:val="00A25E39"/>
    <w:rsid w:val="00A2766A"/>
    <w:rsid w:val="00A306A1"/>
    <w:rsid w:val="00A307F7"/>
    <w:rsid w:val="00A32BCD"/>
    <w:rsid w:val="00A34FA5"/>
    <w:rsid w:val="00A3510D"/>
    <w:rsid w:val="00A35440"/>
    <w:rsid w:val="00A357D6"/>
    <w:rsid w:val="00A3580F"/>
    <w:rsid w:val="00A36C40"/>
    <w:rsid w:val="00A3768A"/>
    <w:rsid w:val="00A37805"/>
    <w:rsid w:val="00A37C1E"/>
    <w:rsid w:val="00A403A1"/>
    <w:rsid w:val="00A40A03"/>
    <w:rsid w:val="00A40AED"/>
    <w:rsid w:val="00A41D7A"/>
    <w:rsid w:val="00A42F1F"/>
    <w:rsid w:val="00A444AF"/>
    <w:rsid w:val="00A45A94"/>
    <w:rsid w:val="00A469E8"/>
    <w:rsid w:val="00A505F0"/>
    <w:rsid w:val="00A50E3A"/>
    <w:rsid w:val="00A51569"/>
    <w:rsid w:val="00A51DAD"/>
    <w:rsid w:val="00A525C5"/>
    <w:rsid w:val="00A52C6A"/>
    <w:rsid w:val="00A52D7B"/>
    <w:rsid w:val="00A53165"/>
    <w:rsid w:val="00A53570"/>
    <w:rsid w:val="00A5425B"/>
    <w:rsid w:val="00A56725"/>
    <w:rsid w:val="00A567F5"/>
    <w:rsid w:val="00A6018E"/>
    <w:rsid w:val="00A606FC"/>
    <w:rsid w:val="00A61BEA"/>
    <w:rsid w:val="00A6294F"/>
    <w:rsid w:val="00A6437D"/>
    <w:rsid w:val="00A64C27"/>
    <w:rsid w:val="00A64D56"/>
    <w:rsid w:val="00A64F9D"/>
    <w:rsid w:val="00A65AF9"/>
    <w:rsid w:val="00A66438"/>
    <w:rsid w:val="00A66C74"/>
    <w:rsid w:val="00A66F72"/>
    <w:rsid w:val="00A706B8"/>
    <w:rsid w:val="00A70787"/>
    <w:rsid w:val="00A71AD0"/>
    <w:rsid w:val="00A71C25"/>
    <w:rsid w:val="00A730D6"/>
    <w:rsid w:val="00A739C4"/>
    <w:rsid w:val="00A74528"/>
    <w:rsid w:val="00A74963"/>
    <w:rsid w:val="00A74E98"/>
    <w:rsid w:val="00A76AAB"/>
    <w:rsid w:val="00A80537"/>
    <w:rsid w:val="00A80D7C"/>
    <w:rsid w:val="00A82205"/>
    <w:rsid w:val="00A823DD"/>
    <w:rsid w:val="00A8465A"/>
    <w:rsid w:val="00A84931"/>
    <w:rsid w:val="00A875BF"/>
    <w:rsid w:val="00A9002C"/>
    <w:rsid w:val="00A90DD7"/>
    <w:rsid w:val="00A91557"/>
    <w:rsid w:val="00A924CD"/>
    <w:rsid w:val="00A9352B"/>
    <w:rsid w:val="00A93557"/>
    <w:rsid w:val="00A93B26"/>
    <w:rsid w:val="00A95DE4"/>
    <w:rsid w:val="00A9604F"/>
    <w:rsid w:val="00A968EF"/>
    <w:rsid w:val="00A97C8F"/>
    <w:rsid w:val="00AA059F"/>
    <w:rsid w:val="00AA05D7"/>
    <w:rsid w:val="00AA100B"/>
    <w:rsid w:val="00AA42FF"/>
    <w:rsid w:val="00AA4469"/>
    <w:rsid w:val="00AA490C"/>
    <w:rsid w:val="00AA647A"/>
    <w:rsid w:val="00AA6758"/>
    <w:rsid w:val="00AA7928"/>
    <w:rsid w:val="00AA7D7A"/>
    <w:rsid w:val="00AB2569"/>
    <w:rsid w:val="00AB2FF7"/>
    <w:rsid w:val="00AB3725"/>
    <w:rsid w:val="00AB57A8"/>
    <w:rsid w:val="00AB5B05"/>
    <w:rsid w:val="00AB5B97"/>
    <w:rsid w:val="00AB6DC5"/>
    <w:rsid w:val="00AB7128"/>
    <w:rsid w:val="00AC0BAC"/>
    <w:rsid w:val="00AC148C"/>
    <w:rsid w:val="00AC155B"/>
    <w:rsid w:val="00AC2220"/>
    <w:rsid w:val="00AC30C0"/>
    <w:rsid w:val="00AC416B"/>
    <w:rsid w:val="00AC4211"/>
    <w:rsid w:val="00AC43A2"/>
    <w:rsid w:val="00AC4BD5"/>
    <w:rsid w:val="00AC54D9"/>
    <w:rsid w:val="00AC5CDF"/>
    <w:rsid w:val="00AC61B6"/>
    <w:rsid w:val="00AC6B00"/>
    <w:rsid w:val="00AD05B7"/>
    <w:rsid w:val="00AD1026"/>
    <w:rsid w:val="00AD1FD6"/>
    <w:rsid w:val="00AD28FD"/>
    <w:rsid w:val="00AD3E4E"/>
    <w:rsid w:val="00AD3F7C"/>
    <w:rsid w:val="00AD45A6"/>
    <w:rsid w:val="00AD478A"/>
    <w:rsid w:val="00AD4F75"/>
    <w:rsid w:val="00AD51DA"/>
    <w:rsid w:val="00AD542B"/>
    <w:rsid w:val="00AD5627"/>
    <w:rsid w:val="00AD5CC6"/>
    <w:rsid w:val="00AD7809"/>
    <w:rsid w:val="00AE162C"/>
    <w:rsid w:val="00AE1FDC"/>
    <w:rsid w:val="00AE2E57"/>
    <w:rsid w:val="00AE34D2"/>
    <w:rsid w:val="00AE4178"/>
    <w:rsid w:val="00AE4429"/>
    <w:rsid w:val="00AE443E"/>
    <w:rsid w:val="00AE45B0"/>
    <w:rsid w:val="00AE472F"/>
    <w:rsid w:val="00AE49AE"/>
    <w:rsid w:val="00AE4E2A"/>
    <w:rsid w:val="00AE51BF"/>
    <w:rsid w:val="00AF07A5"/>
    <w:rsid w:val="00AF1655"/>
    <w:rsid w:val="00AF1D8D"/>
    <w:rsid w:val="00AF3ED5"/>
    <w:rsid w:val="00AF4FA3"/>
    <w:rsid w:val="00AF5F0C"/>
    <w:rsid w:val="00AF63EE"/>
    <w:rsid w:val="00AF6CB6"/>
    <w:rsid w:val="00AF73B7"/>
    <w:rsid w:val="00AF741A"/>
    <w:rsid w:val="00B001EF"/>
    <w:rsid w:val="00B009CC"/>
    <w:rsid w:val="00B009D9"/>
    <w:rsid w:val="00B00E8E"/>
    <w:rsid w:val="00B00ED6"/>
    <w:rsid w:val="00B02311"/>
    <w:rsid w:val="00B027C3"/>
    <w:rsid w:val="00B03232"/>
    <w:rsid w:val="00B03812"/>
    <w:rsid w:val="00B0451C"/>
    <w:rsid w:val="00B050D5"/>
    <w:rsid w:val="00B05EBD"/>
    <w:rsid w:val="00B07420"/>
    <w:rsid w:val="00B0749D"/>
    <w:rsid w:val="00B07870"/>
    <w:rsid w:val="00B11EBE"/>
    <w:rsid w:val="00B123EA"/>
    <w:rsid w:val="00B128DE"/>
    <w:rsid w:val="00B13017"/>
    <w:rsid w:val="00B131AF"/>
    <w:rsid w:val="00B13C09"/>
    <w:rsid w:val="00B141F9"/>
    <w:rsid w:val="00B1423B"/>
    <w:rsid w:val="00B1549D"/>
    <w:rsid w:val="00B15D27"/>
    <w:rsid w:val="00B165E5"/>
    <w:rsid w:val="00B169A1"/>
    <w:rsid w:val="00B17318"/>
    <w:rsid w:val="00B17447"/>
    <w:rsid w:val="00B211DE"/>
    <w:rsid w:val="00B21D56"/>
    <w:rsid w:val="00B257F4"/>
    <w:rsid w:val="00B25F14"/>
    <w:rsid w:val="00B25FC7"/>
    <w:rsid w:val="00B33B1E"/>
    <w:rsid w:val="00B33BE4"/>
    <w:rsid w:val="00B33F15"/>
    <w:rsid w:val="00B34291"/>
    <w:rsid w:val="00B34ED2"/>
    <w:rsid w:val="00B35461"/>
    <w:rsid w:val="00B35C0A"/>
    <w:rsid w:val="00B375DB"/>
    <w:rsid w:val="00B37617"/>
    <w:rsid w:val="00B378F0"/>
    <w:rsid w:val="00B40473"/>
    <w:rsid w:val="00B40486"/>
    <w:rsid w:val="00B40668"/>
    <w:rsid w:val="00B40674"/>
    <w:rsid w:val="00B40D3C"/>
    <w:rsid w:val="00B41900"/>
    <w:rsid w:val="00B41BF7"/>
    <w:rsid w:val="00B41EA3"/>
    <w:rsid w:val="00B44BB0"/>
    <w:rsid w:val="00B44C54"/>
    <w:rsid w:val="00B4507C"/>
    <w:rsid w:val="00B4681A"/>
    <w:rsid w:val="00B46E14"/>
    <w:rsid w:val="00B471B0"/>
    <w:rsid w:val="00B47421"/>
    <w:rsid w:val="00B47B7D"/>
    <w:rsid w:val="00B51BEF"/>
    <w:rsid w:val="00B53FDC"/>
    <w:rsid w:val="00B5419D"/>
    <w:rsid w:val="00B545ED"/>
    <w:rsid w:val="00B5470A"/>
    <w:rsid w:val="00B54E80"/>
    <w:rsid w:val="00B54F22"/>
    <w:rsid w:val="00B552C7"/>
    <w:rsid w:val="00B55C38"/>
    <w:rsid w:val="00B563B8"/>
    <w:rsid w:val="00B579BF"/>
    <w:rsid w:val="00B57E88"/>
    <w:rsid w:val="00B60CDC"/>
    <w:rsid w:val="00B613E4"/>
    <w:rsid w:val="00B62470"/>
    <w:rsid w:val="00B62723"/>
    <w:rsid w:val="00B63409"/>
    <w:rsid w:val="00B6358A"/>
    <w:rsid w:val="00B65952"/>
    <w:rsid w:val="00B66F6A"/>
    <w:rsid w:val="00B70722"/>
    <w:rsid w:val="00B72FA7"/>
    <w:rsid w:val="00B74761"/>
    <w:rsid w:val="00B768B2"/>
    <w:rsid w:val="00B768CA"/>
    <w:rsid w:val="00B806C1"/>
    <w:rsid w:val="00B806C6"/>
    <w:rsid w:val="00B81F7A"/>
    <w:rsid w:val="00B824F9"/>
    <w:rsid w:val="00B84371"/>
    <w:rsid w:val="00B8441D"/>
    <w:rsid w:val="00B850F4"/>
    <w:rsid w:val="00B8659C"/>
    <w:rsid w:val="00B91963"/>
    <w:rsid w:val="00B944DF"/>
    <w:rsid w:val="00B94761"/>
    <w:rsid w:val="00B94B92"/>
    <w:rsid w:val="00B9654A"/>
    <w:rsid w:val="00BA0388"/>
    <w:rsid w:val="00BA2665"/>
    <w:rsid w:val="00BA611E"/>
    <w:rsid w:val="00BA6DB1"/>
    <w:rsid w:val="00BA73B1"/>
    <w:rsid w:val="00BA7E86"/>
    <w:rsid w:val="00BB08FA"/>
    <w:rsid w:val="00BB0A70"/>
    <w:rsid w:val="00BB139E"/>
    <w:rsid w:val="00BB326E"/>
    <w:rsid w:val="00BB4426"/>
    <w:rsid w:val="00BB51A4"/>
    <w:rsid w:val="00BB7854"/>
    <w:rsid w:val="00BB7AD8"/>
    <w:rsid w:val="00BC324E"/>
    <w:rsid w:val="00BC3423"/>
    <w:rsid w:val="00BC48D3"/>
    <w:rsid w:val="00BC4E99"/>
    <w:rsid w:val="00BC511D"/>
    <w:rsid w:val="00BC6CB8"/>
    <w:rsid w:val="00BD00DB"/>
    <w:rsid w:val="00BD0147"/>
    <w:rsid w:val="00BD02D4"/>
    <w:rsid w:val="00BD0C50"/>
    <w:rsid w:val="00BD144A"/>
    <w:rsid w:val="00BD1706"/>
    <w:rsid w:val="00BD3DD3"/>
    <w:rsid w:val="00BD4934"/>
    <w:rsid w:val="00BD50C8"/>
    <w:rsid w:val="00BD512E"/>
    <w:rsid w:val="00BD6C3C"/>
    <w:rsid w:val="00BD763A"/>
    <w:rsid w:val="00BE0B3F"/>
    <w:rsid w:val="00BE0F61"/>
    <w:rsid w:val="00BE31A4"/>
    <w:rsid w:val="00BE377A"/>
    <w:rsid w:val="00BE3854"/>
    <w:rsid w:val="00BE4356"/>
    <w:rsid w:val="00BE4658"/>
    <w:rsid w:val="00BE4F57"/>
    <w:rsid w:val="00BE55E1"/>
    <w:rsid w:val="00BE58A3"/>
    <w:rsid w:val="00BE6C91"/>
    <w:rsid w:val="00BF28C4"/>
    <w:rsid w:val="00BF2A80"/>
    <w:rsid w:val="00BF2E1B"/>
    <w:rsid w:val="00BF2FF0"/>
    <w:rsid w:val="00BF4341"/>
    <w:rsid w:val="00BF46AB"/>
    <w:rsid w:val="00BF4F94"/>
    <w:rsid w:val="00BF5407"/>
    <w:rsid w:val="00BF7712"/>
    <w:rsid w:val="00C00F93"/>
    <w:rsid w:val="00C017F3"/>
    <w:rsid w:val="00C03823"/>
    <w:rsid w:val="00C049A3"/>
    <w:rsid w:val="00C04CB0"/>
    <w:rsid w:val="00C04E89"/>
    <w:rsid w:val="00C0530D"/>
    <w:rsid w:val="00C05772"/>
    <w:rsid w:val="00C05A0B"/>
    <w:rsid w:val="00C05F69"/>
    <w:rsid w:val="00C06CF8"/>
    <w:rsid w:val="00C07466"/>
    <w:rsid w:val="00C0776C"/>
    <w:rsid w:val="00C1092C"/>
    <w:rsid w:val="00C10E01"/>
    <w:rsid w:val="00C11053"/>
    <w:rsid w:val="00C11239"/>
    <w:rsid w:val="00C12DB2"/>
    <w:rsid w:val="00C13CC8"/>
    <w:rsid w:val="00C15750"/>
    <w:rsid w:val="00C15B2B"/>
    <w:rsid w:val="00C16107"/>
    <w:rsid w:val="00C16334"/>
    <w:rsid w:val="00C168F4"/>
    <w:rsid w:val="00C20B24"/>
    <w:rsid w:val="00C21E5C"/>
    <w:rsid w:val="00C22B0D"/>
    <w:rsid w:val="00C236E9"/>
    <w:rsid w:val="00C2550F"/>
    <w:rsid w:val="00C25B4C"/>
    <w:rsid w:val="00C26C19"/>
    <w:rsid w:val="00C310F9"/>
    <w:rsid w:val="00C311FD"/>
    <w:rsid w:val="00C32235"/>
    <w:rsid w:val="00C322FA"/>
    <w:rsid w:val="00C328B0"/>
    <w:rsid w:val="00C337CE"/>
    <w:rsid w:val="00C345BB"/>
    <w:rsid w:val="00C34B0A"/>
    <w:rsid w:val="00C352D0"/>
    <w:rsid w:val="00C3538E"/>
    <w:rsid w:val="00C35FAC"/>
    <w:rsid w:val="00C36B3D"/>
    <w:rsid w:val="00C37777"/>
    <w:rsid w:val="00C403F6"/>
    <w:rsid w:val="00C4106D"/>
    <w:rsid w:val="00C413EC"/>
    <w:rsid w:val="00C419F7"/>
    <w:rsid w:val="00C45A19"/>
    <w:rsid w:val="00C461A3"/>
    <w:rsid w:val="00C54756"/>
    <w:rsid w:val="00C5562F"/>
    <w:rsid w:val="00C566DD"/>
    <w:rsid w:val="00C56C7D"/>
    <w:rsid w:val="00C574FA"/>
    <w:rsid w:val="00C57651"/>
    <w:rsid w:val="00C57945"/>
    <w:rsid w:val="00C60348"/>
    <w:rsid w:val="00C61BD3"/>
    <w:rsid w:val="00C62062"/>
    <w:rsid w:val="00C623E4"/>
    <w:rsid w:val="00C6252B"/>
    <w:rsid w:val="00C6283D"/>
    <w:rsid w:val="00C62AA7"/>
    <w:rsid w:val="00C63641"/>
    <w:rsid w:val="00C66832"/>
    <w:rsid w:val="00C716CF"/>
    <w:rsid w:val="00C73131"/>
    <w:rsid w:val="00C733FE"/>
    <w:rsid w:val="00C741FE"/>
    <w:rsid w:val="00C750EE"/>
    <w:rsid w:val="00C75935"/>
    <w:rsid w:val="00C761E4"/>
    <w:rsid w:val="00C76823"/>
    <w:rsid w:val="00C8175C"/>
    <w:rsid w:val="00C82109"/>
    <w:rsid w:val="00C824BC"/>
    <w:rsid w:val="00C82B45"/>
    <w:rsid w:val="00C84575"/>
    <w:rsid w:val="00C84B9B"/>
    <w:rsid w:val="00C852AE"/>
    <w:rsid w:val="00C85ECF"/>
    <w:rsid w:val="00C86F1B"/>
    <w:rsid w:val="00C8745D"/>
    <w:rsid w:val="00C879A9"/>
    <w:rsid w:val="00C928F5"/>
    <w:rsid w:val="00C92CDE"/>
    <w:rsid w:val="00C974AD"/>
    <w:rsid w:val="00C97665"/>
    <w:rsid w:val="00CA0B53"/>
    <w:rsid w:val="00CA14EE"/>
    <w:rsid w:val="00CA2305"/>
    <w:rsid w:val="00CA358A"/>
    <w:rsid w:val="00CA416B"/>
    <w:rsid w:val="00CA466F"/>
    <w:rsid w:val="00CA4780"/>
    <w:rsid w:val="00CA4B8E"/>
    <w:rsid w:val="00CA506F"/>
    <w:rsid w:val="00CA649F"/>
    <w:rsid w:val="00CA7317"/>
    <w:rsid w:val="00CA7EBD"/>
    <w:rsid w:val="00CA7F84"/>
    <w:rsid w:val="00CB0077"/>
    <w:rsid w:val="00CB03F6"/>
    <w:rsid w:val="00CB27D4"/>
    <w:rsid w:val="00CB2DDC"/>
    <w:rsid w:val="00CB3FC7"/>
    <w:rsid w:val="00CB4A4C"/>
    <w:rsid w:val="00CB51DC"/>
    <w:rsid w:val="00CB525B"/>
    <w:rsid w:val="00CB52C4"/>
    <w:rsid w:val="00CB6835"/>
    <w:rsid w:val="00CB6988"/>
    <w:rsid w:val="00CB70BF"/>
    <w:rsid w:val="00CC021F"/>
    <w:rsid w:val="00CC17DA"/>
    <w:rsid w:val="00CC1E00"/>
    <w:rsid w:val="00CC1E6D"/>
    <w:rsid w:val="00CC2CCB"/>
    <w:rsid w:val="00CC51DF"/>
    <w:rsid w:val="00CC53B7"/>
    <w:rsid w:val="00CC7732"/>
    <w:rsid w:val="00CC794D"/>
    <w:rsid w:val="00CC7B23"/>
    <w:rsid w:val="00CD0A7F"/>
    <w:rsid w:val="00CD29FD"/>
    <w:rsid w:val="00CD2C1F"/>
    <w:rsid w:val="00CD4AD5"/>
    <w:rsid w:val="00CD4CE0"/>
    <w:rsid w:val="00CD5D3D"/>
    <w:rsid w:val="00CD7282"/>
    <w:rsid w:val="00CD762C"/>
    <w:rsid w:val="00CE037D"/>
    <w:rsid w:val="00CE0B33"/>
    <w:rsid w:val="00CE16B9"/>
    <w:rsid w:val="00CE1D53"/>
    <w:rsid w:val="00CE20E8"/>
    <w:rsid w:val="00CE2B4B"/>
    <w:rsid w:val="00CE2C49"/>
    <w:rsid w:val="00CE46D0"/>
    <w:rsid w:val="00CE4B88"/>
    <w:rsid w:val="00CE4F22"/>
    <w:rsid w:val="00CE5259"/>
    <w:rsid w:val="00CE5CA9"/>
    <w:rsid w:val="00CE5FDC"/>
    <w:rsid w:val="00CE68A2"/>
    <w:rsid w:val="00CE6DDC"/>
    <w:rsid w:val="00CE6E7A"/>
    <w:rsid w:val="00CF1279"/>
    <w:rsid w:val="00CF12D3"/>
    <w:rsid w:val="00CF247D"/>
    <w:rsid w:val="00CF4758"/>
    <w:rsid w:val="00CF4A76"/>
    <w:rsid w:val="00CF6EE6"/>
    <w:rsid w:val="00CF727E"/>
    <w:rsid w:val="00D001FE"/>
    <w:rsid w:val="00D008FA"/>
    <w:rsid w:val="00D03699"/>
    <w:rsid w:val="00D04C01"/>
    <w:rsid w:val="00D05294"/>
    <w:rsid w:val="00D125DE"/>
    <w:rsid w:val="00D15A71"/>
    <w:rsid w:val="00D15CEE"/>
    <w:rsid w:val="00D17128"/>
    <w:rsid w:val="00D173C1"/>
    <w:rsid w:val="00D2033C"/>
    <w:rsid w:val="00D20A7A"/>
    <w:rsid w:val="00D2251E"/>
    <w:rsid w:val="00D23E6E"/>
    <w:rsid w:val="00D24838"/>
    <w:rsid w:val="00D2771B"/>
    <w:rsid w:val="00D27FE5"/>
    <w:rsid w:val="00D3028F"/>
    <w:rsid w:val="00D303BC"/>
    <w:rsid w:val="00D3068C"/>
    <w:rsid w:val="00D308A0"/>
    <w:rsid w:val="00D30DAB"/>
    <w:rsid w:val="00D33D7E"/>
    <w:rsid w:val="00D33F15"/>
    <w:rsid w:val="00D35406"/>
    <w:rsid w:val="00D3561A"/>
    <w:rsid w:val="00D40062"/>
    <w:rsid w:val="00D40488"/>
    <w:rsid w:val="00D40DC0"/>
    <w:rsid w:val="00D417CF"/>
    <w:rsid w:val="00D41C24"/>
    <w:rsid w:val="00D423BD"/>
    <w:rsid w:val="00D42507"/>
    <w:rsid w:val="00D43278"/>
    <w:rsid w:val="00D435A3"/>
    <w:rsid w:val="00D46DD4"/>
    <w:rsid w:val="00D47275"/>
    <w:rsid w:val="00D50DC0"/>
    <w:rsid w:val="00D516D6"/>
    <w:rsid w:val="00D517FC"/>
    <w:rsid w:val="00D51F68"/>
    <w:rsid w:val="00D530A3"/>
    <w:rsid w:val="00D53AB8"/>
    <w:rsid w:val="00D53DEA"/>
    <w:rsid w:val="00D53F07"/>
    <w:rsid w:val="00D555A2"/>
    <w:rsid w:val="00D5593A"/>
    <w:rsid w:val="00D560AF"/>
    <w:rsid w:val="00D56148"/>
    <w:rsid w:val="00D569A6"/>
    <w:rsid w:val="00D60FE5"/>
    <w:rsid w:val="00D62123"/>
    <w:rsid w:val="00D63167"/>
    <w:rsid w:val="00D64FB4"/>
    <w:rsid w:val="00D65117"/>
    <w:rsid w:val="00D664EB"/>
    <w:rsid w:val="00D66CE1"/>
    <w:rsid w:val="00D66CEB"/>
    <w:rsid w:val="00D66D7C"/>
    <w:rsid w:val="00D672BF"/>
    <w:rsid w:val="00D70538"/>
    <w:rsid w:val="00D7118B"/>
    <w:rsid w:val="00D71903"/>
    <w:rsid w:val="00D71F90"/>
    <w:rsid w:val="00D733B1"/>
    <w:rsid w:val="00D74B11"/>
    <w:rsid w:val="00D753B8"/>
    <w:rsid w:val="00D754AE"/>
    <w:rsid w:val="00D758E5"/>
    <w:rsid w:val="00D770F6"/>
    <w:rsid w:val="00D800BE"/>
    <w:rsid w:val="00D81354"/>
    <w:rsid w:val="00D81698"/>
    <w:rsid w:val="00D818D6"/>
    <w:rsid w:val="00D83701"/>
    <w:rsid w:val="00D858DB"/>
    <w:rsid w:val="00D87875"/>
    <w:rsid w:val="00D87B32"/>
    <w:rsid w:val="00D9033B"/>
    <w:rsid w:val="00D966A0"/>
    <w:rsid w:val="00D97023"/>
    <w:rsid w:val="00D976EF"/>
    <w:rsid w:val="00DA023A"/>
    <w:rsid w:val="00DA2260"/>
    <w:rsid w:val="00DA237A"/>
    <w:rsid w:val="00DA3820"/>
    <w:rsid w:val="00DA3AD4"/>
    <w:rsid w:val="00DA3C52"/>
    <w:rsid w:val="00DA4647"/>
    <w:rsid w:val="00DA49E7"/>
    <w:rsid w:val="00DA514B"/>
    <w:rsid w:val="00DA713C"/>
    <w:rsid w:val="00DA775B"/>
    <w:rsid w:val="00DA7AAC"/>
    <w:rsid w:val="00DA7DED"/>
    <w:rsid w:val="00DB0139"/>
    <w:rsid w:val="00DB1285"/>
    <w:rsid w:val="00DB1CE8"/>
    <w:rsid w:val="00DB28D5"/>
    <w:rsid w:val="00DB326C"/>
    <w:rsid w:val="00DB4257"/>
    <w:rsid w:val="00DB4C2B"/>
    <w:rsid w:val="00DB4D19"/>
    <w:rsid w:val="00DB4EA6"/>
    <w:rsid w:val="00DB5CA3"/>
    <w:rsid w:val="00DB6561"/>
    <w:rsid w:val="00DB6A7D"/>
    <w:rsid w:val="00DB760C"/>
    <w:rsid w:val="00DB7892"/>
    <w:rsid w:val="00DC0C2C"/>
    <w:rsid w:val="00DC0EA9"/>
    <w:rsid w:val="00DC3361"/>
    <w:rsid w:val="00DC40C2"/>
    <w:rsid w:val="00DC4E9C"/>
    <w:rsid w:val="00DC4F10"/>
    <w:rsid w:val="00DC573F"/>
    <w:rsid w:val="00DC5E68"/>
    <w:rsid w:val="00DC6983"/>
    <w:rsid w:val="00DD1393"/>
    <w:rsid w:val="00DD1C88"/>
    <w:rsid w:val="00DD2DD2"/>
    <w:rsid w:val="00DD550F"/>
    <w:rsid w:val="00DD59A8"/>
    <w:rsid w:val="00DD6712"/>
    <w:rsid w:val="00DD7A3E"/>
    <w:rsid w:val="00DE00D4"/>
    <w:rsid w:val="00DE0B1F"/>
    <w:rsid w:val="00DE117A"/>
    <w:rsid w:val="00DE2B0E"/>
    <w:rsid w:val="00DE2CDB"/>
    <w:rsid w:val="00DE30D0"/>
    <w:rsid w:val="00DE404C"/>
    <w:rsid w:val="00DE5B10"/>
    <w:rsid w:val="00DE5CC5"/>
    <w:rsid w:val="00DE7661"/>
    <w:rsid w:val="00DE7823"/>
    <w:rsid w:val="00DF0044"/>
    <w:rsid w:val="00DF280D"/>
    <w:rsid w:val="00DF3692"/>
    <w:rsid w:val="00DF36D2"/>
    <w:rsid w:val="00DF4632"/>
    <w:rsid w:val="00DF49BD"/>
    <w:rsid w:val="00DF49E8"/>
    <w:rsid w:val="00DF643A"/>
    <w:rsid w:val="00E00870"/>
    <w:rsid w:val="00E00A6F"/>
    <w:rsid w:val="00E014F7"/>
    <w:rsid w:val="00E01A30"/>
    <w:rsid w:val="00E01E7A"/>
    <w:rsid w:val="00E02977"/>
    <w:rsid w:val="00E02A91"/>
    <w:rsid w:val="00E02C02"/>
    <w:rsid w:val="00E02DC6"/>
    <w:rsid w:val="00E0327E"/>
    <w:rsid w:val="00E03519"/>
    <w:rsid w:val="00E04465"/>
    <w:rsid w:val="00E05421"/>
    <w:rsid w:val="00E05980"/>
    <w:rsid w:val="00E05AEA"/>
    <w:rsid w:val="00E10454"/>
    <w:rsid w:val="00E128AD"/>
    <w:rsid w:val="00E13D52"/>
    <w:rsid w:val="00E15AA3"/>
    <w:rsid w:val="00E15ED5"/>
    <w:rsid w:val="00E16B59"/>
    <w:rsid w:val="00E220E1"/>
    <w:rsid w:val="00E22DF5"/>
    <w:rsid w:val="00E23974"/>
    <w:rsid w:val="00E23C2C"/>
    <w:rsid w:val="00E247EB"/>
    <w:rsid w:val="00E2546E"/>
    <w:rsid w:val="00E25C03"/>
    <w:rsid w:val="00E26D8D"/>
    <w:rsid w:val="00E26DAC"/>
    <w:rsid w:val="00E30666"/>
    <w:rsid w:val="00E31FE4"/>
    <w:rsid w:val="00E32E9E"/>
    <w:rsid w:val="00E34424"/>
    <w:rsid w:val="00E35AA2"/>
    <w:rsid w:val="00E361ED"/>
    <w:rsid w:val="00E36CC3"/>
    <w:rsid w:val="00E36F7A"/>
    <w:rsid w:val="00E40267"/>
    <w:rsid w:val="00E406A9"/>
    <w:rsid w:val="00E4244E"/>
    <w:rsid w:val="00E4389F"/>
    <w:rsid w:val="00E43BE5"/>
    <w:rsid w:val="00E44244"/>
    <w:rsid w:val="00E4478C"/>
    <w:rsid w:val="00E45056"/>
    <w:rsid w:val="00E45DA1"/>
    <w:rsid w:val="00E45FA2"/>
    <w:rsid w:val="00E4601F"/>
    <w:rsid w:val="00E476C7"/>
    <w:rsid w:val="00E47820"/>
    <w:rsid w:val="00E47A32"/>
    <w:rsid w:val="00E5060C"/>
    <w:rsid w:val="00E50F55"/>
    <w:rsid w:val="00E51966"/>
    <w:rsid w:val="00E52DFC"/>
    <w:rsid w:val="00E5378E"/>
    <w:rsid w:val="00E55678"/>
    <w:rsid w:val="00E563BD"/>
    <w:rsid w:val="00E5704D"/>
    <w:rsid w:val="00E57CAD"/>
    <w:rsid w:val="00E57DAB"/>
    <w:rsid w:val="00E57FBB"/>
    <w:rsid w:val="00E6031D"/>
    <w:rsid w:val="00E61BE5"/>
    <w:rsid w:val="00E626E2"/>
    <w:rsid w:val="00E63131"/>
    <w:rsid w:val="00E63607"/>
    <w:rsid w:val="00E64861"/>
    <w:rsid w:val="00E65656"/>
    <w:rsid w:val="00E66229"/>
    <w:rsid w:val="00E669FD"/>
    <w:rsid w:val="00E66B33"/>
    <w:rsid w:val="00E66FA0"/>
    <w:rsid w:val="00E73051"/>
    <w:rsid w:val="00E739FF"/>
    <w:rsid w:val="00E77C1A"/>
    <w:rsid w:val="00E77DA6"/>
    <w:rsid w:val="00E808DB"/>
    <w:rsid w:val="00E81119"/>
    <w:rsid w:val="00E816FA"/>
    <w:rsid w:val="00E81C9C"/>
    <w:rsid w:val="00E8230B"/>
    <w:rsid w:val="00E82B37"/>
    <w:rsid w:val="00E83E0A"/>
    <w:rsid w:val="00E84CFD"/>
    <w:rsid w:val="00E85E9E"/>
    <w:rsid w:val="00E862F8"/>
    <w:rsid w:val="00E86449"/>
    <w:rsid w:val="00E87A39"/>
    <w:rsid w:val="00E910D8"/>
    <w:rsid w:val="00E91EDC"/>
    <w:rsid w:val="00E928D7"/>
    <w:rsid w:val="00E94249"/>
    <w:rsid w:val="00E94690"/>
    <w:rsid w:val="00E94803"/>
    <w:rsid w:val="00E94DB5"/>
    <w:rsid w:val="00E95422"/>
    <w:rsid w:val="00E960E6"/>
    <w:rsid w:val="00E962B0"/>
    <w:rsid w:val="00E96AD9"/>
    <w:rsid w:val="00EA031D"/>
    <w:rsid w:val="00EA0F91"/>
    <w:rsid w:val="00EA23B3"/>
    <w:rsid w:val="00EA2C66"/>
    <w:rsid w:val="00EA4B59"/>
    <w:rsid w:val="00EA4DB0"/>
    <w:rsid w:val="00EA5379"/>
    <w:rsid w:val="00EA612B"/>
    <w:rsid w:val="00EA73E6"/>
    <w:rsid w:val="00EB04B8"/>
    <w:rsid w:val="00EB05B2"/>
    <w:rsid w:val="00EB0765"/>
    <w:rsid w:val="00EB0FB2"/>
    <w:rsid w:val="00EB1C3B"/>
    <w:rsid w:val="00EB2ECA"/>
    <w:rsid w:val="00EB49B5"/>
    <w:rsid w:val="00EB49F7"/>
    <w:rsid w:val="00EB4E5C"/>
    <w:rsid w:val="00EB5464"/>
    <w:rsid w:val="00EB5E26"/>
    <w:rsid w:val="00EB67BB"/>
    <w:rsid w:val="00EB6E08"/>
    <w:rsid w:val="00EB6F73"/>
    <w:rsid w:val="00EB70F0"/>
    <w:rsid w:val="00EB7431"/>
    <w:rsid w:val="00EC14EC"/>
    <w:rsid w:val="00EC2181"/>
    <w:rsid w:val="00EC2C48"/>
    <w:rsid w:val="00EC339C"/>
    <w:rsid w:val="00EC42C0"/>
    <w:rsid w:val="00EC557E"/>
    <w:rsid w:val="00EC56FD"/>
    <w:rsid w:val="00EC583E"/>
    <w:rsid w:val="00EC62F6"/>
    <w:rsid w:val="00EC6E09"/>
    <w:rsid w:val="00EC7170"/>
    <w:rsid w:val="00EC7434"/>
    <w:rsid w:val="00ED140B"/>
    <w:rsid w:val="00ED3A35"/>
    <w:rsid w:val="00ED5706"/>
    <w:rsid w:val="00ED74CE"/>
    <w:rsid w:val="00ED794F"/>
    <w:rsid w:val="00EE001F"/>
    <w:rsid w:val="00EE035A"/>
    <w:rsid w:val="00EE0408"/>
    <w:rsid w:val="00EE1BD7"/>
    <w:rsid w:val="00EE5A0F"/>
    <w:rsid w:val="00EE5DD7"/>
    <w:rsid w:val="00EE6F2E"/>
    <w:rsid w:val="00EE7241"/>
    <w:rsid w:val="00EE7B3E"/>
    <w:rsid w:val="00EF0576"/>
    <w:rsid w:val="00EF0B75"/>
    <w:rsid w:val="00EF124F"/>
    <w:rsid w:val="00EF143C"/>
    <w:rsid w:val="00EF1ED2"/>
    <w:rsid w:val="00EF242C"/>
    <w:rsid w:val="00EF3329"/>
    <w:rsid w:val="00EF362C"/>
    <w:rsid w:val="00EF3E8D"/>
    <w:rsid w:val="00EF50F5"/>
    <w:rsid w:val="00EF672C"/>
    <w:rsid w:val="00EF7441"/>
    <w:rsid w:val="00F01D45"/>
    <w:rsid w:val="00F0249A"/>
    <w:rsid w:val="00F033C8"/>
    <w:rsid w:val="00F1013D"/>
    <w:rsid w:val="00F1079B"/>
    <w:rsid w:val="00F1086D"/>
    <w:rsid w:val="00F11291"/>
    <w:rsid w:val="00F1131A"/>
    <w:rsid w:val="00F118BA"/>
    <w:rsid w:val="00F11C8F"/>
    <w:rsid w:val="00F14991"/>
    <w:rsid w:val="00F16AF6"/>
    <w:rsid w:val="00F1768F"/>
    <w:rsid w:val="00F211C9"/>
    <w:rsid w:val="00F21A86"/>
    <w:rsid w:val="00F226B8"/>
    <w:rsid w:val="00F22915"/>
    <w:rsid w:val="00F22D40"/>
    <w:rsid w:val="00F2416A"/>
    <w:rsid w:val="00F256F2"/>
    <w:rsid w:val="00F2670B"/>
    <w:rsid w:val="00F27285"/>
    <w:rsid w:val="00F2735D"/>
    <w:rsid w:val="00F27C03"/>
    <w:rsid w:val="00F30AAD"/>
    <w:rsid w:val="00F314D0"/>
    <w:rsid w:val="00F31502"/>
    <w:rsid w:val="00F3224D"/>
    <w:rsid w:val="00F324BF"/>
    <w:rsid w:val="00F3250A"/>
    <w:rsid w:val="00F3290D"/>
    <w:rsid w:val="00F32DEF"/>
    <w:rsid w:val="00F330A1"/>
    <w:rsid w:val="00F33929"/>
    <w:rsid w:val="00F34719"/>
    <w:rsid w:val="00F36E74"/>
    <w:rsid w:val="00F37B93"/>
    <w:rsid w:val="00F40411"/>
    <w:rsid w:val="00F4290A"/>
    <w:rsid w:val="00F444A3"/>
    <w:rsid w:val="00F4491C"/>
    <w:rsid w:val="00F44E94"/>
    <w:rsid w:val="00F452C8"/>
    <w:rsid w:val="00F456BF"/>
    <w:rsid w:val="00F46203"/>
    <w:rsid w:val="00F46E14"/>
    <w:rsid w:val="00F46F98"/>
    <w:rsid w:val="00F500A1"/>
    <w:rsid w:val="00F507CC"/>
    <w:rsid w:val="00F50F67"/>
    <w:rsid w:val="00F53186"/>
    <w:rsid w:val="00F533E4"/>
    <w:rsid w:val="00F54EA2"/>
    <w:rsid w:val="00F556BB"/>
    <w:rsid w:val="00F62346"/>
    <w:rsid w:val="00F62FCC"/>
    <w:rsid w:val="00F64821"/>
    <w:rsid w:val="00F663E8"/>
    <w:rsid w:val="00F70017"/>
    <w:rsid w:val="00F700E1"/>
    <w:rsid w:val="00F70524"/>
    <w:rsid w:val="00F70F07"/>
    <w:rsid w:val="00F71079"/>
    <w:rsid w:val="00F71FBA"/>
    <w:rsid w:val="00F726E5"/>
    <w:rsid w:val="00F72DC6"/>
    <w:rsid w:val="00F72E15"/>
    <w:rsid w:val="00F746F6"/>
    <w:rsid w:val="00F75F50"/>
    <w:rsid w:val="00F76729"/>
    <w:rsid w:val="00F7686D"/>
    <w:rsid w:val="00F77B72"/>
    <w:rsid w:val="00F80010"/>
    <w:rsid w:val="00F8255A"/>
    <w:rsid w:val="00F82B7B"/>
    <w:rsid w:val="00F82CC4"/>
    <w:rsid w:val="00F83C79"/>
    <w:rsid w:val="00F83ED7"/>
    <w:rsid w:val="00F83FFB"/>
    <w:rsid w:val="00F841C8"/>
    <w:rsid w:val="00F87DEB"/>
    <w:rsid w:val="00F90182"/>
    <w:rsid w:val="00F91F4F"/>
    <w:rsid w:val="00F926F7"/>
    <w:rsid w:val="00F9503D"/>
    <w:rsid w:val="00F9570F"/>
    <w:rsid w:val="00F95AB2"/>
    <w:rsid w:val="00F95F86"/>
    <w:rsid w:val="00F96F7F"/>
    <w:rsid w:val="00F973F7"/>
    <w:rsid w:val="00F97792"/>
    <w:rsid w:val="00FA42A6"/>
    <w:rsid w:val="00FA545B"/>
    <w:rsid w:val="00FA630F"/>
    <w:rsid w:val="00FA72F4"/>
    <w:rsid w:val="00FB137C"/>
    <w:rsid w:val="00FB1596"/>
    <w:rsid w:val="00FB2587"/>
    <w:rsid w:val="00FB2FC3"/>
    <w:rsid w:val="00FB4B74"/>
    <w:rsid w:val="00FB4D53"/>
    <w:rsid w:val="00FB7250"/>
    <w:rsid w:val="00FC022A"/>
    <w:rsid w:val="00FC06E3"/>
    <w:rsid w:val="00FC172A"/>
    <w:rsid w:val="00FC182A"/>
    <w:rsid w:val="00FC2E6C"/>
    <w:rsid w:val="00FC4D72"/>
    <w:rsid w:val="00FC4DC7"/>
    <w:rsid w:val="00FC56C0"/>
    <w:rsid w:val="00FC5780"/>
    <w:rsid w:val="00FC5CBD"/>
    <w:rsid w:val="00FC6E32"/>
    <w:rsid w:val="00FD0532"/>
    <w:rsid w:val="00FD058B"/>
    <w:rsid w:val="00FD0AD2"/>
    <w:rsid w:val="00FD124E"/>
    <w:rsid w:val="00FD2284"/>
    <w:rsid w:val="00FD22B8"/>
    <w:rsid w:val="00FD2AF1"/>
    <w:rsid w:val="00FD2F4D"/>
    <w:rsid w:val="00FD301B"/>
    <w:rsid w:val="00FD3999"/>
    <w:rsid w:val="00FD4F0E"/>
    <w:rsid w:val="00FD4FCA"/>
    <w:rsid w:val="00FD51BB"/>
    <w:rsid w:val="00FD5452"/>
    <w:rsid w:val="00FD55A5"/>
    <w:rsid w:val="00FD5FDA"/>
    <w:rsid w:val="00FD7515"/>
    <w:rsid w:val="00FE056F"/>
    <w:rsid w:val="00FE13F1"/>
    <w:rsid w:val="00FE16D3"/>
    <w:rsid w:val="00FE2E8E"/>
    <w:rsid w:val="00FE3F48"/>
    <w:rsid w:val="00FE48F8"/>
    <w:rsid w:val="00FE4C70"/>
    <w:rsid w:val="00FE50B6"/>
    <w:rsid w:val="00FE525D"/>
    <w:rsid w:val="00FE5612"/>
    <w:rsid w:val="00FE7382"/>
    <w:rsid w:val="00FE7EBF"/>
    <w:rsid w:val="00FF01AD"/>
    <w:rsid w:val="00FF11A0"/>
    <w:rsid w:val="00FF7B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06B69"/>
  <w15:docId w15:val="{E45347BE-73F8-49EC-868F-48318059A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B1CB7"/>
  </w:style>
  <w:style w:type="paragraph" w:styleId="Nagwek1">
    <w:name w:val="heading 1"/>
    <w:basedOn w:val="Normalny"/>
    <w:next w:val="Normalny"/>
    <w:link w:val="Nagwek1Znak"/>
    <w:uiPriority w:val="9"/>
    <w:qFormat/>
    <w:rsid w:val="006C7FF0"/>
    <w:pPr>
      <w:keepNext/>
      <w:outlineLvl w:val="0"/>
    </w:pPr>
    <w:rPr>
      <w:b/>
      <w:sz w:val="24"/>
    </w:rPr>
  </w:style>
  <w:style w:type="paragraph" w:styleId="Nagwek2">
    <w:name w:val="heading 2"/>
    <w:basedOn w:val="Normalny"/>
    <w:next w:val="Normalny"/>
    <w:link w:val="Nagwek2Znak"/>
    <w:qFormat/>
    <w:rsid w:val="006C7FF0"/>
    <w:pPr>
      <w:keepNext/>
      <w:numPr>
        <w:ilvl w:val="1"/>
        <w:numId w:val="1"/>
      </w:numPr>
      <w:snapToGrid w:val="0"/>
      <w:spacing w:line="360" w:lineRule="atLeast"/>
      <w:jc w:val="both"/>
      <w:outlineLvl w:val="1"/>
    </w:pPr>
    <w:rPr>
      <w:sz w:val="26"/>
      <w:u w:val="single"/>
    </w:rPr>
  </w:style>
  <w:style w:type="paragraph" w:styleId="Nagwek3">
    <w:name w:val="heading 3"/>
    <w:basedOn w:val="Normalny"/>
    <w:next w:val="Normalny"/>
    <w:link w:val="Nagwek3Znak"/>
    <w:qFormat/>
    <w:rsid w:val="006C7FF0"/>
    <w:pPr>
      <w:keepNext/>
      <w:numPr>
        <w:ilvl w:val="2"/>
        <w:numId w:val="1"/>
      </w:numPr>
      <w:jc w:val="center"/>
      <w:outlineLvl w:val="2"/>
    </w:pPr>
    <w:rPr>
      <w:b/>
      <w:sz w:val="36"/>
    </w:rPr>
  </w:style>
  <w:style w:type="paragraph" w:styleId="Nagwek4">
    <w:name w:val="heading 4"/>
    <w:basedOn w:val="Normalny"/>
    <w:next w:val="Normalny"/>
    <w:qFormat/>
    <w:rsid w:val="006C7FF0"/>
    <w:pPr>
      <w:keepNext/>
      <w:numPr>
        <w:ilvl w:val="3"/>
        <w:numId w:val="1"/>
      </w:numPr>
      <w:jc w:val="center"/>
      <w:outlineLvl w:val="3"/>
    </w:pPr>
    <w:rPr>
      <w:b/>
      <w:color w:val="000080"/>
      <w:sz w:val="24"/>
    </w:rPr>
  </w:style>
  <w:style w:type="paragraph" w:styleId="Nagwek5">
    <w:name w:val="heading 5"/>
    <w:basedOn w:val="Normalny"/>
    <w:next w:val="Normalny"/>
    <w:qFormat/>
    <w:rsid w:val="006C7FF0"/>
    <w:pPr>
      <w:keepNext/>
      <w:numPr>
        <w:ilvl w:val="4"/>
        <w:numId w:val="1"/>
      </w:numPr>
      <w:jc w:val="both"/>
      <w:outlineLvl w:val="4"/>
    </w:pPr>
    <w:rPr>
      <w:i/>
      <w:sz w:val="26"/>
    </w:rPr>
  </w:style>
  <w:style w:type="paragraph" w:styleId="Nagwek6">
    <w:name w:val="heading 6"/>
    <w:basedOn w:val="Normalny"/>
    <w:next w:val="Normalny"/>
    <w:qFormat/>
    <w:rsid w:val="006C7FF0"/>
    <w:pPr>
      <w:keepNext/>
      <w:numPr>
        <w:ilvl w:val="5"/>
        <w:numId w:val="1"/>
      </w:numPr>
      <w:snapToGrid w:val="0"/>
      <w:jc w:val="both"/>
      <w:outlineLvl w:val="5"/>
    </w:pPr>
    <w:rPr>
      <w:sz w:val="24"/>
      <w:u w:val="single"/>
    </w:rPr>
  </w:style>
  <w:style w:type="paragraph" w:styleId="Nagwek7">
    <w:name w:val="heading 7"/>
    <w:basedOn w:val="Normalny"/>
    <w:next w:val="Normalny"/>
    <w:qFormat/>
    <w:rsid w:val="006C7FF0"/>
    <w:pPr>
      <w:keepNext/>
      <w:numPr>
        <w:ilvl w:val="6"/>
        <w:numId w:val="1"/>
      </w:numPr>
      <w:snapToGrid w:val="0"/>
      <w:jc w:val="both"/>
      <w:outlineLvl w:val="6"/>
    </w:pPr>
    <w:rPr>
      <w:sz w:val="24"/>
      <w:u w:val="single"/>
    </w:rPr>
  </w:style>
  <w:style w:type="paragraph" w:styleId="Nagwek8">
    <w:name w:val="heading 8"/>
    <w:basedOn w:val="Normalny"/>
    <w:next w:val="Normalny"/>
    <w:link w:val="Nagwek8Znak"/>
    <w:qFormat/>
    <w:rsid w:val="006C7FF0"/>
    <w:pPr>
      <w:keepNext/>
      <w:numPr>
        <w:ilvl w:val="7"/>
        <w:numId w:val="1"/>
      </w:numPr>
      <w:outlineLvl w:val="7"/>
    </w:pPr>
    <w:rPr>
      <w:b/>
      <w:color w:val="000080"/>
      <w:sz w:val="24"/>
    </w:rPr>
  </w:style>
  <w:style w:type="paragraph" w:styleId="Nagwek9">
    <w:name w:val="heading 9"/>
    <w:basedOn w:val="Normalny"/>
    <w:next w:val="Normalny"/>
    <w:qFormat/>
    <w:rsid w:val="006C7FF0"/>
    <w:pPr>
      <w:keepNext/>
      <w:numPr>
        <w:ilvl w:val="8"/>
        <w:numId w:val="1"/>
      </w:numPr>
      <w:jc w:val="center"/>
      <w:outlineLvl w:val="8"/>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EB0FB2"/>
    <w:rPr>
      <w:b/>
      <w:sz w:val="24"/>
    </w:rPr>
  </w:style>
  <w:style w:type="character" w:customStyle="1" w:styleId="Nagwek8Znak">
    <w:name w:val="Nagłówek 8 Znak"/>
    <w:link w:val="Nagwek8"/>
    <w:rsid w:val="000D4B2D"/>
    <w:rPr>
      <w:b/>
      <w:color w:val="000080"/>
      <w:sz w:val="24"/>
    </w:rPr>
  </w:style>
  <w:style w:type="paragraph" w:styleId="Tekstpodstawowy">
    <w:name w:val="Body Text"/>
    <w:aliases w:val="Tekst podstawowy Znak, Znak Znak Znak,Znak Znak Znak Znak,Znak Znak Znak Znak Znak Znak,Znak Znak Znak,Znak Znak Znak Znak Znak1,Znak,Znak Znak Znak Znak Znak Znak Znak Znak, Znak Znak Znak Znak Znak, Znak Znak Znak Znak Znak Znak"/>
    <w:basedOn w:val="Normalny"/>
    <w:link w:val="TekstpodstawowyZnak1"/>
    <w:uiPriority w:val="99"/>
    <w:rsid w:val="006C7FF0"/>
    <w:pPr>
      <w:jc w:val="both"/>
    </w:pPr>
    <w:rPr>
      <w:sz w:val="24"/>
    </w:rPr>
  </w:style>
  <w:style w:type="character" w:customStyle="1" w:styleId="TekstpodstawowyZnak1">
    <w:name w:val="Tekst podstawowy Znak1"/>
    <w:aliases w:val="Tekst podstawowy Znak Znak1, Znak Znak Znak Znak,Znak Znak Znak Znak Znak,Znak Znak Znak Znak Znak Znak Znak,Znak Znak Znak Znak1,Znak Znak Znak Znak Znak1 Znak,Znak Znak,Znak Znak Znak Znak Znak Znak Znak Znak Znak"/>
    <w:link w:val="Tekstpodstawowy"/>
    <w:uiPriority w:val="99"/>
    <w:rsid w:val="00AA059F"/>
    <w:rPr>
      <w:sz w:val="24"/>
      <w:lang w:val="pl-PL" w:eastAsia="pl-PL" w:bidi="ar-SA"/>
    </w:rPr>
  </w:style>
  <w:style w:type="paragraph" w:styleId="Tekstpodstawowywcity">
    <w:name w:val="Body Text Indent"/>
    <w:basedOn w:val="Normalny"/>
    <w:link w:val="TekstpodstawowywcityZnak"/>
    <w:rsid w:val="006C7FF0"/>
    <w:pPr>
      <w:ind w:left="360"/>
      <w:jc w:val="both"/>
    </w:pPr>
    <w:rPr>
      <w:rFonts w:ascii="Univers Condensed" w:hAnsi="Univers Condensed"/>
      <w:sz w:val="24"/>
    </w:rPr>
  </w:style>
  <w:style w:type="character" w:customStyle="1" w:styleId="TekstpodstawowywcityZnak">
    <w:name w:val="Tekst podstawowy wcięty Znak"/>
    <w:link w:val="Tekstpodstawowywcity"/>
    <w:rsid w:val="00550EA8"/>
    <w:rPr>
      <w:rFonts w:ascii="Univers Condensed" w:hAnsi="Univers Condensed"/>
      <w:sz w:val="24"/>
    </w:rPr>
  </w:style>
  <w:style w:type="paragraph" w:styleId="Tekstpodstawowy2">
    <w:name w:val="Body Text 2"/>
    <w:basedOn w:val="Normalny"/>
    <w:link w:val="Tekstpodstawowy2Znak"/>
    <w:uiPriority w:val="99"/>
    <w:rsid w:val="006C7FF0"/>
    <w:pPr>
      <w:jc w:val="center"/>
    </w:pPr>
    <w:rPr>
      <w:b/>
      <w:sz w:val="32"/>
    </w:rPr>
  </w:style>
  <w:style w:type="character" w:customStyle="1" w:styleId="Tekstpodstawowy2Znak">
    <w:name w:val="Tekst podstawowy 2 Znak"/>
    <w:link w:val="Tekstpodstawowy2"/>
    <w:uiPriority w:val="99"/>
    <w:rsid w:val="00EB0FB2"/>
    <w:rPr>
      <w:b/>
      <w:sz w:val="32"/>
    </w:rPr>
  </w:style>
  <w:style w:type="paragraph" w:styleId="Tekstpodstawowy3">
    <w:name w:val="Body Text 3"/>
    <w:basedOn w:val="Normalny"/>
    <w:link w:val="Tekstpodstawowy3Znak"/>
    <w:uiPriority w:val="99"/>
    <w:rsid w:val="006C7FF0"/>
    <w:pPr>
      <w:jc w:val="both"/>
    </w:pPr>
    <w:rPr>
      <w:b/>
      <w:sz w:val="24"/>
    </w:rPr>
  </w:style>
  <w:style w:type="character" w:customStyle="1" w:styleId="Tekstpodstawowy3Znak">
    <w:name w:val="Tekst podstawowy 3 Znak"/>
    <w:link w:val="Tekstpodstawowy3"/>
    <w:uiPriority w:val="99"/>
    <w:rsid w:val="00BC6CB8"/>
    <w:rPr>
      <w:b/>
      <w:sz w:val="24"/>
    </w:rPr>
  </w:style>
  <w:style w:type="paragraph" w:styleId="Tekstpodstawowywcity2">
    <w:name w:val="Body Text Indent 2"/>
    <w:basedOn w:val="Normalny"/>
    <w:link w:val="Tekstpodstawowywcity2Znak"/>
    <w:rsid w:val="006C7FF0"/>
    <w:pPr>
      <w:ind w:left="284"/>
      <w:jc w:val="center"/>
    </w:pPr>
    <w:rPr>
      <w:rFonts w:ascii="Bookman Old Style" w:hAnsi="Bookman Old Style"/>
      <w:b/>
      <w:i/>
      <w:sz w:val="28"/>
      <w:u w:val="single"/>
    </w:rPr>
  </w:style>
  <w:style w:type="character" w:customStyle="1" w:styleId="Tekstpodstawowywcity2Znak">
    <w:name w:val="Tekst podstawowy wcięty 2 Znak"/>
    <w:link w:val="Tekstpodstawowywcity2"/>
    <w:rsid w:val="00EB0FB2"/>
    <w:rPr>
      <w:rFonts w:ascii="Bookman Old Style" w:hAnsi="Bookman Old Style"/>
      <w:b/>
      <w:i/>
      <w:sz w:val="28"/>
      <w:u w:val="single"/>
    </w:rPr>
  </w:style>
  <w:style w:type="paragraph" w:styleId="Tekstpodstawowywcity3">
    <w:name w:val="Body Text Indent 3"/>
    <w:basedOn w:val="Normalny"/>
    <w:link w:val="Tekstpodstawowywcity3Znak"/>
    <w:rsid w:val="006C7FF0"/>
    <w:pPr>
      <w:spacing w:line="252" w:lineRule="auto"/>
      <w:ind w:left="360"/>
      <w:jc w:val="both"/>
    </w:pPr>
    <w:rPr>
      <w:sz w:val="22"/>
    </w:rPr>
  </w:style>
  <w:style w:type="paragraph" w:styleId="Tekstblokowy">
    <w:name w:val="Block Text"/>
    <w:basedOn w:val="Normalny"/>
    <w:rsid w:val="006C7FF0"/>
    <w:pPr>
      <w:spacing w:line="264" w:lineRule="auto"/>
      <w:ind w:left="1080" w:right="113" w:hanging="1080"/>
    </w:pPr>
    <w:rPr>
      <w:sz w:val="22"/>
    </w:rPr>
  </w:style>
  <w:style w:type="paragraph" w:customStyle="1" w:styleId="bullet">
    <w:name w:val="bullet"/>
    <w:basedOn w:val="Normalny"/>
    <w:uiPriority w:val="99"/>
    <w:rsid w:val="006C7FF0"/>
    <w:pPr>
      <w:spacing w:before="100" w:after="100"/>
    </w:pPr>
    <w:rPr>
      <w:sz w:val="24"/>
    </w:rPr>
  </w:style>
  <w:style w:type="paragraph" w:styleId="NormalnyWeb">
    <w:name w:val="Normal (Web)"/>
    <w:basedOn w:val="Normalny"/>
    <w:uiPriority w:val="99"/>
    <w:rsid w:val="006C7FF0"/>
    <w:pPr>
      <w:spacing w:before="100" w:beforeAutospacing="1" w:after="100" w:afterAutospacing="1"/>
      <w:jc w:val="both"/>
    </w:pPr>
    <w:rPr>
      <w:rFonts w:ascii="Arial Unicode MS" w:eastAsia="Arial Unicode MS" w:hAnsi="Arial Unicode MS" w:cs="Arial Unicode MS" w:hint="eastAsia"/>
    </w:rPr>
  </w:style>
  <w:style w:type="paragraph" w:styleId="Nagwek">
    <w:name w:val="header"/>
    <w:aliases w:val=" Znak,Nagłówek strony"/>
    <w:basedOn w:val="Normalny"/>
    <w:link w:val="NagwekZnak"/>
    <w:rsid w:val="006C7FF0"/>
    <w:pPr>
      <w:tabs>
        <w:tab w:val="center" w:pos="4536"/>
        <w:tab w:val="right" w:pos="9072"/>
      </w:tabs>
    </w:pPr>
  </w:style>
  <w:style w:type="character" w:customStyle="1" w:styleId="NagwekZnak">
    <w:name w:val="Nagłówek Znak"/>
    <w:aliases w:val=" Znak Znak,Nagłówek strony Znak"/>
    <w:link w:val="Nagwek"/>
    <w:locked/>
    <w:rsid w:val="000C6F08"/>
    <w:rPr>
      <w:lang w:val="pl-PL" w:eastAsia="pl-PL" w:bidi="ar-SA"/>
    </w:rPr>
  </w:style>
  <w:style w:type="paragraph" w:styleId="Stopka">
    <w:name w:val="footer"/>
    <w:aliases w:val=" Znak1"/>
    <w:basedOn w:val="Normalny"/>
    <w:link w:val="StopkaZnak"/>
    <w:uiPriority w:val="99"/>
    <w:rsid w:val="006C7FF0"/>
    <w:pPr>
      <w:tabs>
        <w:tab w:val="center" w:pos="4536"/>
        <w:tab w:val="right" w:pos="9072"/>
      </w:tabs>
    </w:pPr>
  </w:style>
  <w:style w:type="character" w:customStyle="1" w:styleId="StopkaZnak">
    <w:name w:val="Stopka Znak"/>
    <w:aliases w:val=" Znak1 Znak"/>
    <w:link w:val="Stopka"/>
    <w:uiPriority w:val="99"/>
    <w:locked/>
    <w:rsid w:val="000C6F08"/>
    <w:rPr>
      <w:lang w:val="pl-PL" w:eastAsia="pl-PL" w:bidi="ar-SA"/>
    </w:rPr>
  </w:style>
  <w:style w:type="character" w:styleId="Numerstrony">
    <w:name w:val="page number"/>
    <w:basedOn w:val="Domylnaczcionkaakapitu"/>
    <w:rsid w:val="006C7FF0"/>
  </w:style>
  <w:style w:type="character" w:styleId="Odwoaniedokomentarza">
    <w:name w:val="annotation reference"/>
    <w:uiPriority w:val="99"/>
    <w:rsid w:val="006C7FF0"/>
    <w:rPr>
      <w:sz w:val="16"/>
      <w:szCs w:val="16"/>
    </w:rPr>
  </w:style>
  <w:style w:type="paragraph" w:styleId="Tekstkomentarza">
    <w:name w:val="annotation text"/>
    <w:basedOn w:val="Normalny"/>
    <w:link w:val="TekstkomentarzaZnak"/>
    <w:rsid w:val="006C7FF0"/>
  </w:style>
  <w:style w:type="paragraph" w:styleId="Tematkomentarza">
    <w:name w:val="annotation subject"/>
    <w:basedOn w:val="Tekstkomentarza"/>
    <w:next w:val="Tekstkomentarza"/>
    <w:semiHidden/>
    <w:rsid w:val="006C7FF0"/>
    <w:rPr>
      <w:b/>
      <w:bCs/>
    </w:rPr>
  </w:style>
  <w:style w:type="paragraph" w:styleId="Tekstdymka">
    <w:name w:val="Balloon Text"/>
    <w:basedOn w:val="Normalny"/>
    <w:link w:val="TekstdymkaZnak"/>
    <w:rsid w:val="006C7FF0"/>
    <w:rPr>
      <w:rFonts w:ascii="Tahoma" w:hAnsi="Tahoma"/>
      <w:sz w:val="16"/>
      <w:szCs w:val="16"/>
    </w:rPr>
  </w:style>
  <w:style w:type="paragraph" w:styleId="Tekstprzypisudolnego">
    <w:name w:val="footnote text"/>
    <w:basedOn w:val="Normalny"/>
    <w:link w:val="TekstprzypisudolnegoZnak"/>
    <w:uiPriority w:val="99"/>
    <w:semiHidden/>
    <w:rsid w:val="006C7FF0"/>
  </w:style>
  <w:style w:type="character" w:styleId="Odwoanieprzypisudolnego">
    <w:name w:val="footnote reference"/>
    <w:rsid w:val="006C7FF0"/>
    <w:rPr>
      <w:vertAlign w:val="superscript"/>
    </w:rPr>
  </w:style>
  <w:style w:type="paragraph" w:customStyle="1" w:styleId="FR1">
    <w:name w:val="FR1"/>
    <w:rsid w:val="006C7FF0"/>
    <w:pPr>
      <w:widowControl w:val="0"/>
      <w:autoSpaceDE w:val="0"/>
      <w:autoSpaceDN w:val="0"/>
      <w:adjustRightInd w:val="0"/>
      <w:spacing w:before="280"/>
      <w:ind w:left="800"/>
    </w:pPr>
    <w:rPr>
      <w:rFonts w:ascii="Arial" w:hAnsi="Arial" w:cs="Arial"/>
      <w:b/>
      <w:bCs/>
    </w:rPr>
  </w:style>
  <w:style w:type="character" w:styleId="Hipercze">
    <w:name w:val="Hyperlink"/>
    <w:uiPriority w:val="99"/>
    <w:rsid w:val="006C7FF0"/>
    <w:rPr>
      <w:color w:val="0000FF"/>
      <w:u w:val="single"/>
    </w:rPr>
  </w:style>
  <w:style w:type="character" w:styleId="UyteHipercze">
    <w:name w:val="FollowedHyperlink"/>
    <w:uiPriority w:val="99"/>
    <w:rsid w:val="006C7FF0"/>
    <w:rPr>
      <w:color w:val="800080"/>
      <w:u w:val="single"/>
    </w:rPr>
  </w:style>
  <w:style w:type="character" w:customStyle="1" w:styleId="dane1">
    <w:name w:val="dane1"/>
    <w:rsid w:val="006C7FF0"/>
    <w:rPr>
      <w:color w:val="0000CD"/>
    </w:rPr>
  </w:style>
  <w:style w:type="paragraph" w:customStyle="1" w:styleId="Tekstumowy">
    <w:name w:val="Tekst umowy"/>
    <w:basedOn w:val="Tekstpodstawowy3"/>
    <w:autoRedefine/>
    <w:uiPriority w:val="99"/>
    <w:rsid w:val="006C7FF0"/>
    <w:pPr>
      <w:spacing w:after="120"/>
    </w:pPr>
    <w:rPr>
      <w:rFonts w:ascii="Arial" w:hAnsi="Arial"/>
      <w:b w:val="0"/>
      <w:sz w:val="20"/>
      <w:szCs w:val="24"/>
    </w:rPr>
  </w:style>
  <w:style w:type="paragraph" w:customStyle="1" w:styleId="Domylnie">
    <w:name w:val="Domyślnie"/>
    <w:rsid w:val="006C7FF0"/>
    <w:pPr>
      <w:widowControl w:val="0"/>
      <w:autoSpaceDN w:val="0"/>
      <w:adjustRightInd w:val="0"/>
    </w:pPr>
    <w:rPr>
      <w:rFonts w:ascii="Thorndale" w:hAnsi="Thorndale" w:cs="Wingdings"/>
      <w:color w:val="000000"/>
      <w:sz w:val="24"/>
      <w:szCs w:val="24"/>
    </w:rPr>
  </w:style>
  <w:style w:type="paragraph" w:customStyle="1" w:styleId="Tekstpodstawowy21">
    <w:name w:val="Tekst podstawowy 21"/>
    <w:basedOn w:val="Normalny"/>
    <w:rsid w:val="006C7FF0"/>
    <w:pPr>
      <w:overflowPunct w:val="0"/>
      <w:autoSpaceDE w:val="0"/>
      <w:autoSpaceDN w:val="0"/>
      <w:adjustRightInd w:val="0"/>
      <w:jc w:val="both"/>
      <w:textAlignment w:val="baseline"/>
    </w:pPr>
    <w:rPr>
      <w:sz w:val="22"/>
    </w:rPr>
  </w:style>
  <w:style w:type="paragraph" w:styleId="Legenda">
    <w:name w:val="caption"/>
    <w:basedOn w:val="Normalny"/>
    <w:next w:val="Normalny"/>
    <w:qFormat/>
    <w:rsid w:val="006C7FF0"/>
    <w:pPr>
      <w:spacing w:before="20" w:after="40" w:line="22" w:lineRule="atLeast"/>
      <w:jc w:val="both"/>
    </w:pPr>
    <w:rPr>
      <w:i/>
      <w:sz w:val="24"/>
      <w:u w:val="single"/>
    </w:rPr>
  </w:style>
  <w:style w:type="paragraph" w:styleId="Lista">
    <w:name w:val="List"/>
    <w:basedOn w:val="Normalny"/>
    <w:rsid w:val="006C7FF0"/>
    <w:pPr>
      <w:ind w:left="360" w:hanging="360"/>
    </w:pPr>
  </w:style>
  <w:style w:type="paragraph" w:styleId="Lista2">
    <w:name w:val="List 2"/>
    <w:basedOn w:val="Normalny"/>
    <w:rsid w:val="006C7FF0"/>
    <w:pPr>
      <w:ind w:left="720" w:hanging="360"/>
    </w:pPr>
  </w:style>
  <w:style w:type="paragraph" w:styleId="Lista3">
    <w:name w:val="List 3"/>
    <w:basedOn w:val="Normalny"/>
    <w:rsid w:val="006C7FF0"/>
    <w:pPr>
      <w:ind w:left="1080" w:hanging="360"/>
    </w:pPr>
  </w:style>
  <w:style w:type="paragraph" w:styleId="Lista4">
    <w:name w:val="List 4"/>
    <w:basedOn w:val="Normalny"/>
    <w:rsid w:val="006C7FF0"/>
    <w:pPr>
      <w:ind w:left="1440" w:hanging="360"/>
    </w:pPr>
  </w:style>
  <w:style w:type="paragraph" w:styleId="Listapunktowana">
    <w:name w:val="List Bullet"/>
    <w:basedOn w:val="Normalny"/>
    <w:autoRedefine/>
    <w:rsid w:val="006C7FF0"/>
    <w:pPr>
      <w:numPr>
        <w:numId w:val="3"/>
      </w:numPr>
    </w:pPr>
  </w:style>
  <w:style w:type="paragraph" w:styleId="Listapunktowana2">
    <w:name w:val="List Bullet 2"/>
    <w:basedOn w:val="Normalny"/>
    <w:autoRedefine/>
    <w:rsid w:val="006C7FF0"/>
    <w:pPr>
      <w:numPr>
        <w:numId w:val="4"/>
      </w:numPr>
    </w:pPr>
  </w:style>
  <w:style w:type="paragraph" w:styleId="Listapunktowana3">
    <w:name w:val="List Bullet 3"/>
    <w:basedOn w:val="Normalny"/>
    <w:autoRedefine/>
    <w:rsid w:val="006C7FF0"/>
    <w:pPr>
      <w:numPr>
        <w:numId w:val="5"/>
      </w:numPr>
    </w:pPr>
  </w:style>
  <w:style w:type="paragraph" w:styleId="Listapunktowana4">
    <w:name w:val="List Bullet 4"/>
    <w:basedOn w:val="Normalny"/>
    <w:autoRedefine/>
    <w:rsid w:val="006C7FF0"/>
  </w:style>
  <w:style w:type="paragraph" w:styleId="Lista-kontynuacja">
    <w:name w:val="List Continue"/>
    <w:basedOn w:val="Normalny"/>
    <w:rsid w:val="006C7FF0"/>
    <w:pPr>
      <w:spacing w:after="120"/>
      <w:ind w:left="360"/>
    </w:pPr>
  </w:style>
  <w:style w:type="paragraph" w:styleId="Lista-kontynuacja2">
    <w:name w:val="List Continue 2"/>
    <w:basedOn w:val="Normalny"/>
    <w:rsid w:val="006C7FF0"/>
    <w:pPr>
      <w:spacing w:after="120"/>
      <w:ind w:left="720"/>
    </w:pPr>
  </w:style>
  <w:style w:type="paragraph" w:styleId="Lista-kontynuacja3">
    <w:name w:val="List Continue 3"/>
    <w:basedOn w:val="Normalny"/>
    <w:rsid w:val="006C7FF0"/>
    <w:pPr>
      <w:spacing w:after="120"/>
      <w:ind w:left="1080"/>
    </w:pPr>
  </w:style>
  <w:style w:type="paragraph" w:styleId="Lista-kontynuacja4">
    <w:name w:val="List Continue 4"/>
    <w:basedOn w:val="Normalny"/>
    <w:rsid w:val="006C7FF0"/>
    <w:pPr>
      <w:spacing w:after="120"/>
      <w:ind w:left="1440"/>
    </w:pPr>
  </w:style>
  <w:style w:type="paragraph" w:styleId="Tytu">
    <w:name w:val="Title"/>
    <w:aliases w:val="Znak1,Znak2,Znak21,Znak211"/>
    <w:basedOn w:val="Normalny"/>
    <w:qFormat/>
    <w:rsid w:val="006C7FF0"/>
    <w:pPr>
      <w:spacing w:before="240" w:after="60"/>
      <w:jc w:val="center"/>
      <w:outlineLvl w:val="0"/>
    </w:pPr>
    <w:rPr>
      <w:rFonts w:ascii="Arial" w:hAnsi="Arial" w:cs="Arial"/>
      <w:b/>
      <w:bCs/>
      <w:kern w:val="28"/>
      <w:sz w:val="32"/>
      <w:szCs w:val="32"/>
    </w:rPr>
  </w:style>
  <w:style w:type="paragraph" w:styleId="Podtytu">
    <w:name w:val="Subtitle"/>
    <w:basedOn w:val="Normalny"/>
    <w:qFormat/>
    <w:rsid w:val="006C7FF0"/>
    <w:pPr>
      <w:spacing w:after="60"/>
      <w:jc w:val="center"/>
      <w:outlineLvl w:val="1"/>
    </w:pPr>
    <w:rPr>
      <w:rFonts w:ascii="Arial" w:hAnsi="Arial" w:cs="Arial"/>
      <w:sz w:val="24"/>
      <w:szCs w:val="24"/>
    </w:rPr>
  </w:style>
  <w:style w:type="paragraph" w:styleId="Wcicienormalne">
    <w:name w:val="Normal Indent"/>
    <w:basedOn w:val="Normalny"/>
    <w:rsid w:val="006C7FF0"/>
    <w:pPr>
      <w:ind w:left="708"/>
    </w:pPr>
  </w:style>
  <w:style w:type="paragraph" w:customStyle="1" w:styleId="NormalTable1">
    <w:name w:val="Normal Table1"/>
    <w:rsid w:val="006C7FF0"/>
    <w:pPr>
      <w:autoSpaceDE w:val="0"/>
      <w:autoSpaceDN w:val="0"/>
    </w:pPr>
  </w:style>
  <w:style w:type="paragraph" w:customStyle="1" w:styleId="StandardowyStandardowy1">
    <w:name w:val="Standardowy.Standardowy1"/>
    <w:rsid w:val="0005600C"/>
  </w:style>
  <w:style w:type="paragraph" w:customStyle="1" w:styleId="Tekstpodstawowywcity21">
    <w:name w:val="Tekst podstawowy wcięty 21"/>
    <w:basedOn w:val="Normalny"/>
    <w:rsid w:val="003D3726"/>
    <w:pPr>
      <w:tabs>
        <w:tab w:val="left" w:pos="426"/>
      </w:tabs>
      <w:ind w:left="284" w:hanging="284"/>
      <w:jc w:val="both"/>
    </w:pPr>
    <w:rPr>
      <w:rFonts w:ascii="Tms Rmn" w:eastAsia="Tms Rmn" w:hAnsi="Tms Rmn"/>
      <w:sz w:val="24"/>
    </w:rPr>
  </w:style>
  <w:style w:type="character" w:customStyle="1" w:styleId="ZnakZnak8">
    <w:name w:val="Znak Znak8"/>
    <w:rsid w:val="00FA545B"/>
    <w:rPr>
      <w:rFonts w:ascii="Times New Roman" w:eastAsia="Times New Roman" w:hAnsi="Times New Roman" w:cs="Times New Roman"/>
      <w:sz w:val="24"/>
      <w:szCs w:val="20"/>
      <w:lang w:eastAsia="pl-PL"/>
    </w:rPr>
  </w:style>
  <w:style w:type="paragraph" w:customStyle="1" w:styleId="TekstpodstawowyTekstpodstawowyZnak">
    <w:name w:val="Tekst podstawowy.Tekst podstawowy Znak"/>
    <w:basedOn w:val="Normalny"/>
    <w:rsid w:val="005D5277"/>
    <w:pPr>
      <w:jc w:val="both"/>
    </w:pPr>
    <w:rPr>
      <w:sz w:val="24"/>
    </w:rPr>
  </w:style>
  <w:style w:type="paragraph" w:customStyle="1" w:styleId="numerowanie1">
    <w:name w:val="numerowanie_1"/>
    <w:basedOn w:val="Tekstpodstawowy"/>
    <w:rsid w:val="00EB7431"/>
    <w:pPr>
      <w:numPr>
        <w:numId w:val="6"/>
      </w:numPr>
      <w:spacing w:before="120"/>
    </w:pPr>
    <w:rPr>
      <w:sz w:val="22"/>
      <w:szCs w:val="22"/>
    </w:rPr>
  </w:style>
  <w:style w:type="character" w:customStyle="1" w:styleId="TekstpodstawowyZnakZnakZnak">
    <w:name w:val="Tekst podstawowy Znak Znak Znak"/>
    <w:rsid w:val="00EB7431"/>
    <w:rPr>
      <w:sz w:val="24"/>
      <w:lang w:val="pl-PL" w:eastAsia="pl-PL" w:bidi="ar-SA"/>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C25B4C"/>
    <w:pPr>
      <w:ind w:left="708"/>
    </w:pPr>
    <w:rPr>
      <w:sz w:val="24"/>
      <w:szCs w:val="24"/>
    </w:rPr>
  </w:style>
  <w:style w:type="character" w:customStyle="1" w:styleId="TekstpodstawowyZnakZnak">
    <w:name w:val="Tekst podstawowy Znak Znak"/>
    <w:rsid w:val="009F230D"/>
    <w:rPr>
      <w:sz w:val="24"/>
      <w:lang w:val="pl-PL" w:eastAsia="pl-PL" w:bidi="ar-SA"/>
    </w:rPr>
  </w:style>
  <w:style w:type="paragraph" w:customStyle="1" w:styleId="Tekstpodstawowy211">
    <w:name w:val="Tekst podstawowy 211"/>
    <w:basedOn w:val="Normalny"/>
    <w:rsid w:val="00EB0FB2"/>
    <w:pPr>
      <w:widowControl w:val="0"/>
      <w:suppressAutoHyphens/>
      <w:jc w:val="center"/>
    </w:pPr>
    <w:rPr>
      <w:rFonts w:eastAsia="Lucida Sans Unicode"/>
      <w:b/>
      <w:kern w:val="1"/>
      <w:sz w:val="32"/>
      <w:szCs w:val="24"/>
    </w:rPr>
  </w:style>
  <w:style w:type="paragraph" w:customStyle="1" w:styleId="Style0">
    <w:name w:val="Style0"/>
    <w:rsid w:val="00E66FA0"/>
    <w:pPr>
      <w:autoSpaceDE w:val="0"/>
      <w:autoSpaceDN w:val="0"/>
      <w:adjustRightInd w:val="0"/>
    </w:pPr>
    <w:rPr>
      <w:rFonts w:ascii="MS Sans Serif" w:hAnsi="MS Sans Serif"/>
      <w:szCs w:val="24"/>
    </w:rPr>
  </w:style>
  <w:style w:type="paragraph" w:styleId="Tekstprzypisukocowego">
    <w:name w:val="endnote text"/>
    <w:basedOn w:val="Normalny"/>
    <w:link w:val="TekstprzypisukocowegoZnak"/>
    <w:rsid w:val="00D303BC"/>
  </w:style>
  <w:style w:type="character" w:customStyle="1" w:styleId="TekstprzypisukocowegoZnak">
    <w:name w:val="Tekst przypisu końcowego Znak"/>
    <w:basedOn w:val="Domylnaczcionkaakapitu"/>
    <w:link w:val="Tekstprzypisukocowego"/>
    <w:rsid w:val="00D303BC"/>
  </w:style>
  <w:style w:type="character" w:styleId="Odwoanieprzypisukocowego">
    <w:name w:val="endnote reference"/>
    <w:rsid w:val="00D303BC"/>
    <w:rPr>
      <w:vertAlign w:val="superscript"/>
    </w:rPr>
  </w:style>
  <w:style w:type="paragraph" w:customStyle="1" w:styleId="Akapitzlist1">
    <w:name w:val="Akapit z listą1"/>
    <w:aliases w:val="Paragraf"/>
    <w:basedOn w:val="Normalny"/>
    <w:link w:val="ListParagraphChar"/>
    <w:uiPriority w:val="99"/>
    <w:qFormat/>
    <w:rsid w:val="00C0530D"/>
    <w:pPr>
      <w:ind w:left="720"/>
      <w:contextualSpacing/>
    </w:pPr>
  </w:style>
  <w:style w:type="paragraph" w:styleId="Poprawka">
    <w:name w:val="Revision"/>
    <w:hidden/>
    <w:uiPriority w:val="99"/>
    <w:semiHidden/>
    <w:rsid w:val="00F70017"/>
  </w:style>
  <w:style w:type="paragraph" w:styleId="Bezodstpw">
    <w:name w:val="No Spacing"/>
    <w:link w:val="BezodstpwZnak"/>
    <w:uiPriority w:val="1"/>
    <w:qFormat/>
    <w:rsid w:val="00893DFA"/>
    <w:rPr>
      <w:rFonts w:ascii="Calibri" w:hAnsi="Calibri"/>
      <w:sz w:val="22"/>
      <w:szCs w:val="22"/>
    </w:rPr>
  </w:style>
  <w:style w:type="character" w:customStyle="1" w:styleId="BezodstpwZnak">
    <w:name w:val="Bez odstępów Znak"/>
    <w:link w:val="Bezodstpw"/>
    <w:uiPriority w:val="1"/>
    <w:rsid w:val="00893DFA"/>
    <w:rPr>
      <w:rFonts w:ascii="Calibri" w:hAnsi="Calibri"/>
      <w:sz w:val="22"/>
      <w:szCs w:val="22"/>
      <w:lang w:bidi="ar-SA"/>
    </w:rPr>
  </w:style>
  <w:style w:type="character" w:customStyle="1" w:styleId="Nagwek2Znak">
    <w:name w:val="Nagłówek 2 Znak"/>
    <w:link w:val="Nagwek2"/>
    <w:rsid w:val="00564F3A"/>
    <w:rPr>
      <w:sz w:val="26"/>
      <w:u w:val="single"/>
    </w:rPr>
  </w:style>
  <w:style w:type="character" w:customStyle="1" w:styleId="Tekstpodstawowywcity3Znak">
    <w:name w:val="Tekst podstawowy wcięty 3 Znak"/>
    <w:link w:val="Tekstpodstawowywcity3"/>
    <w:rsid w:val="00564F3A"/>
    <w:rPr>
      <w:sz w:val="22"/>
    </w:rPr>
  </w:style>
  <w:style w:type="character" w:customStyle="1" w:styleId="TekstdymkaZnak">
    <w:name w:val="Tekst dymka Znak"/>
    <w:link w:val="Tekstdymka"/>
    <w:rsid w:val="00564F3A"/>
    <w:rPr>
      <w:rFonts w:ascii="Tahoma" w:hAnsi="Tahoma" w:cs="Tahoma"/>
      <w:sz w:val="16"/>
      <w:szCs w:val="16"/>
    </w:rPr>
  </w:style>
  <w:style w:type="character" w:customStyle="1" w:styleId="TekstprzypisudolnegoZnak">
    <w:name w:val="Tekst przypisu dolnego Znak"/>
    <w:link w:val="Tekstprzypisudolnego"/>
    <w:uiPriority w:val="99"/>
    <w:semiHidden/>
    <w:rsid w:val="00564F3A"/>
  </w:style>
  <w:style w:type="paragraph" w:customStyle="1" w:styleId="duzy">
    <w:name w:val="duzy"/>
    <w:rsid w:val="00564F3A"/>
    <w:pPr>
      <w:suppressAutoHyphens/>
      <w:spacing w:after="120"/>
    </w:pPr>
    <w:rPr>
      <w:b/>
      <w:color w:val="000000"/>
      <w:sz w:val="24"/>
    </w:rPr>
  </w:style>
  <w:style w:type="table" w:styleId="Tabela-Siatka">
    <w:name w:val="Table Grid"/>
    <w:basedOn w:val="Standardowy"/>
    <w:uiPriority w:val="59"/>
    <w:rsid w:val="00564F3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0">
    <w:name w:val="Nagłówek1"/>
    <w:basedOn w:val="Normalny"/>
    <w:next w:val="Tekstpodstawowy"/>
    <w:rsid w:val="00564F3A"/>
    <w:pPr>
      <w:keepNext/>
      <w:suppressAutoHyphens/>
      <w:spacing w:before="240" w:after="120"/>
    </w:pPr>
    <w:rPr>
      <w:rFonts w:ascii="Arial" w:eastAsia="Lucida Sans Unicode" w:hAnsi="Arial" w:cs="Tahoma"/>
      <w:sz w:val="28"/>
      <w:szCs w:val="28"/>
      <w:lang w:eastAsia="ar-SA"/>
    </w:rPr>
  </w:style>
  <w:style w:type="character" w:customStyle="1" w:styleId="Znakiprzypiswdolnych">
    <w:name w:val="Znaki przypisów dolnych"/>
    <w:rsid w:val="00564F3A"/>
    <w:rPr>
      <w:rFonts w:cs="Times New Roman"/>
      <w:vertAlign w:val="superscript"/>
    </w:rPr>
  </w:style>
  <w:style w:type="paragraph" w:customStyle="1" w:styleId="Tekstpodstawowy22">
    <w:name w:val="Tekst podstawowy 22"/>
    <w:basedOn w:val="Normalny"/>
    <w:rsid w:val="00564F3A"/>
    <w:pPr>
      <w:suppressAutoHyphens/>
      <w:jc w:val="center"/>
    </w:pPr>
    <w:rPr>
      <w:b/>
      <w:bCs/>
      <w:sz w:val="32"/>
      <w:szCs w:val="32"/>
      <w:lang w:eastAsia="ar-SA"/>
    </w:rPr>
  </w:style>
  <w:style w:type="paragraph" w:customStyle="1" w:styleId="western">
    <w:name w:val="western"/>
    <w:basedOn w:val="Normalny"/>
    <w:rsid w:val="00564F3A"/>
    <w:pPr>
      <w:spacing w:before="100" w:beforeAutospacing="1"/>
      <w:jc w:val="both"/>
    </w:pPr>
    <w:rPr>
      <w:rFonts w:ascii="Arial Unicode MS" w:eastAsia="Arial Unicode MS" w:hAnsi="Arial Unicode MS" w:cs="Arial Unicode MS"/>
      <w:sz w:val="24"/>
      <w:szCs w:val="24"/>
    </w:rPr>
  </w:style>
  <w:style w:type="character" w:customStyle="1" w:styleId="StopkaZnak1">
    <w:name w:val="Stopka Znak1"/>
    <w:rsid w:val="00564F3A"/>
    <w:rPr>
      <w:lang w:val="pl-PL" w:eastAsia="ar-SA" w:bidi="ar-SA"/>
    </w:rPr>
  </w:style>
  <w:style w:type="paragraph" w:customStyle="1" w:styleId="Tekstpodstawowy31">
    <w:name w:val="Tekst podstawowy 31"/>
    <w:basedOn w:val="Normalny"/>
    <w:rsid w:val="00564F3A"/>
    <w:pPr>
      <w:suppressAutoHyphens/>
      <w:jc w:val="both"/>
    </w:pPr>
    <w:rPr>
      <w:b/>
      <w:bCs/>
      <w:sz w:val="24"/>
      <w:szCs w:val="24"/>
      <w:lang w:eastAsia="ar-SA"/>
    </w:rPr>
  </w:style>
  <w:style w:type="paragraph" w:customStyle="1" w:styleId="xl65">
    <w:name w:val="xl65"/>
    <w:basedOn w:val="Normalny"/>
    <w:rsid w:val="00564F3A"/>
    <w:pPr>
      <w:spacing w:before="100" w:beforeAutospacing="1" w:after="100" w:afterAutospacing="1"/>
    </w:pPr>
    <w:rPr>
      <w:rFonts w:ascii="Calibri" w:hAnsi="Calibri"/>
      <w:sz w:val="24"/>
      <w:szCs w:val="24"/>
    </w:rPr>
  </w:style>
  <w:style w:type="paragraph" w:customStyle="1" w:styleId="xl66">
    <w:name w:val="xl66"/>
    <w:basedOn w:val="Normalny"/>
    <w:rsid w:val="00564F3A"/>
    <w:pPr>
      <w:pBdr>
        <w:top w:val="single" w:sz="4" w:space="0" w:color="auto"/>
        <w:left w:val="single" w:sz="4" w:space="0" w:color="auto"/>
        <w:bottom w:val="single" w:sz="8" w:space="0" w:color="auto"/>
        <w:right w:val="single" w:sz="8" w:space="0" w:color="auto"/>
      </w:pBdr>
      <w:spacing w:before="100" w:beforeAutospacing="1" w:after="100" w:afterAutospacing="1"/>
    </w:pPr>
    <w:rPr>
      <w:rFonts w:ascii="Calibri" w:hAnsi="Calibri"/>
      <w:sz w:val="24"/>
      <w:szCs w:val="24"/>
    </w:rPr>
  </w:style>
  <w:style w:type="paragraph" w:customStyle="1" w:styleId="xl67">
    <w:name w:val="xl67"/>
    <w:basedOn w:val="Normalny"/>
    <w:rsid w:val="00564F3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24"/>
      <w:szCs w:val="24"/>
    </w:rPr>
  </w:style>
  <w:style w:type="paragraph" w:customStyle="1" w:styleId="xl68">
    <w:name w:val="xl68"/>
    <w:basedOn w:val="Normalny"/>
    <w:rsid w:val="00564F3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24"/>
      <w:szCs w:val="24"/>
    </w:rPr>
  </w:style>
  <w:style w:type="paragraph" w:customStyle="1" w:styleId="xl69">
    <w:name w:val="xl69"/>
    <w:basedOn w:val="Normalny"/>
    <w:rsid w:val="00564F3A"/>
    <w:pPr>
      <w:pBdr>
        <w:top w:val="single" w:sz="4" w:space="0" w:color="auto"/>
        <w:left w:val="single" w:sz="4" w:space="0" w:color="auto"/>
        <w:bottom w:val="single" w:sz="4" w:space="0" w:color="auto"/>
        <w:right w:val="single" w:sz="8" w:space="0" w:color="auto"/>
      </w:pBdr>
      <w:spacing w:before="100" w:beforeAutospacing="1" w:after="100" w:afterAutospacing="1"/>
    </w:pPr>
    <w:rPr>
      <w:rFonts w:ascii="Calibri" w:hAnsi="Calibri"/>
      <w:sz w:val="24"/>
      <w:szCs w:val="24"/>
    </w:rPr>
  </w:style>
  <w:style w:type="paragraph" w:customStyle="1" w:styleId="xl70">
    <w:name w:val="xl70"/>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1">
    <w:name w:val="xl71"/>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2">
    <w:name w:val="xl72"/>
    <w:basedOn w:val="Normalny"/>
    <w:rsid w:val="00564F3A"/>
    <w:pPr>
      <w:pBdr>
        <w:top w:val="single" w:sz="4" w:space="0" w:color="auto"/>
        <w:left w:val="single" w:sz="8"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3">
    <w:name w:val="xl73"/>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6"/>
      <w:szCs w:val="16"/>
    </w:rPr>
  </w:style>
  <w:style w:type="paragraph" w:customStyle="1" w:styleId="xl74">
    <w:name w:val="xl74"/>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5">
    <w:name w:val="xl75"/>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76">
    <w:name w:val="xl76"/>
    <w:basedOn w:val="Normalny"/>
    <w:rsid w:val="00564F3A"/>
    <w:pPr>
      <w:pBdr>
        <w:top w:val="single" w:sz="4" w:space="0" w:color="auto"/>
        <w:left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7">
    <w:name w:val="xl77"/>
    <w:basedOn w:val="Normalny"/>
    <w:rsid w:val="00564F3A"/>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78">
    <w:name w:val="xl78"/>
    <w:basedOn w:val="Normalny"/>
    <w:rsid w:val="00564F3A"/>
    <w:pPr>
      <w:pBdr>
        <w:left w:val="single" w:sz="4" w:space="0" w:color="auto"/>
        <w:bottom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9">
    <w:name w:val="xl79"/>
    <w:basedOn w:val="Normalny"/>
    <w:rsid w:val="00564F3A"/>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80">
    <w:name w:val="xl80"/>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24"/>
      <w:szCs w:val="24"/>
    </w:rPr>
  </w:style>
  <w:style w:type="paragraph" w:customStyle="1" w:styleId="xl81">
    <w:name w:val="xl81"/>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4"/>
      <w:szCs w:val="24"/>
    </w:rPr>
  </w:style>
  <w:style w:type="paragraph" w:customStyle="1" w:styleId="xl82">
    <w:name w:val="xl82"/>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olor w:val="000000"/>
      <w:sz w:val="24"/>
      <w:szCs w:val="24"/>
    </w:rPr>
  </w:style>
  <w:style w:type="paragraph" w:customStyle="1" w:styleId="xl83">
    <w:name w:val="xl83"/>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olor w:val="000000"/>
      <w:sz w:val="24"/>
      <w:szCs w:val="24"/>
    </w:rPr>
  </w:style>
  <w:style w:type="paragraph" w:customStyle="1" w:styleId="xl84">
    <w:name w:val="xl84"/>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sz w:val="16"/>
      <w:szCs w:val="16"/>
    </w:rPr>
  </w:style>
  <w:style w:type="paragraph" w:customStyle="1" w:styleId="xl85">
    <w:name w:val="xl85"/>
    <w:basedOn w:val="Normalny"/>
    <w:rsid w:val="00564F3A"/>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18"/>
      <w:szCs w:val="18"/>
    </w:rPr>
  </w:style>
  <w:style w:type="paragraph" w:customStyle="1" w:styleId="xl86">
    <w:name w:val="xl86"/>
    <w:basedOn w:val="Normalny"/>
    <w:rsid w:val="00564F3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18"/>
      <w:szCs w:val="18"/>
    </w:rPr>
  </w:style>
  <w:style w:type="paragraph" w:customStyle="1" w:styleId="xl87">
    <w:name w:val="xl87"/>
    <w:basedOn w:val="Normalny"/>
    <w:rsid w:val="00564F3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b/>
      <w:bCs/>
      <w:sz w:val="18"/>
      <w:szCs w:val="18"/>
    </w:rPr>
  </w:style>
  <w:style w:type="paragraph" w:customStyle="1" w:styleId="xl88">
    <w:name w:val="xl88"/>
    <w:basedOn w:val="Normalny"/>
    <w:rsid w:val="00564F3A"/>
    <w:pPr>
      <w:pBdr>
        <w:top w:val="single" w:sz="4" w:space="0" w:color="auto"/>
        <w:left w:val="single" w:sz="8"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89">
    <w:name w:val="xl89"/>
    <w:basedOn w:val="Normalny"/>
    <w:rsid w:val="00564F3A"/>
    <w:pPr>
      <w:pBdr>
        <w:top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90">
    <w:name w:val="xl90"/>
    <w:basedOn w:val="Normalny"/>
    <w:rsid w:val="00564F3A"/>
    <w:pPr>
      <w:pBdr>
        <w:top w:val="single" w:sz="4" w:space="0" w:color="auto"/>
        <w:bottom w:val="single" w:sz="4" w:space="0" w:color="auto"/>
        <w:right w:val="single" w:sz="8" w:space="0" w:color="auto"/>
      </w:pBdr>
      <w:spacing w:before="100" w:beforeAutospacing="1" w:after="100" w:afterAutospacing="1"/>
      <w:jc w:val="center"/>
    </w:pPr>
    <w:rPr>
      <w:rFonts w:ascii="Calibri" w:hAnsi="Calibri"/>
      <w:b/>
      <w:bCs/>
      <w:sz w:val="24"/>
      <w:szCs w:val="24"/>
    </w:rPr>
  </w:style>
  <w:style w:type="paragraph" w:customStyle="1" w:styleId="xl91">
    <w:name w:val="xl91"/>
    <w:basedOn w:val="Normalny"/>
    <w:rsid w:val="00564F3A"/>
    <w:pPr>
      <w:pBdr>
        <w:top w:val="single" w:sz="8" w:space="0" w:color="auto"/>
        <w:left w:val="single" w:sz="4" w:space="0" w:color="auto"/>
        <w:bottom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2">
    <w:name w:val="xl92"/>
    <w:basedOn w:val="Normalny"/>
    <w:rsid w:val="00564F3A"/>
    <w:pPr>
      <w:pBdr>
        <w:top w:val="single" w:sz="8" w:space="0" w:color="auto"/>
        <w:bottom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3">
    <w:name w:val="xl93"/>
    <w:basedOn w:val="Normalny"/>
    <w:rsid w:val="00564F3A"/>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4">
    <w:name w:val="xl94"/>
    <w:basedOn w:val="Normalny"/>
    <w:rsid w:val="00564F3A"/>
    <w:pPr>
      <w:pBdr>
        <w:top w:val="single" w:sz="4" w:space="0" w:color="auto"/>
        <w:left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95">
    <w:name w:val="xl95"/>
    <w:basedOn w:val="Normalny"/>
    <w:rsid w:val="00564F3A"/>
    <w:pPr>
      <w:pBdr>
        <w:top w:val="single" w:sz="4" w:space="0" w:color="auto"/>
        <w:bottom w:val="single" w:sz="4" w:space="0" w:color="auto"/>
        <w:right w:val="single" w:sz="4" w:space="0" w:color="auto"/>
      </w:pBdr>
      <w:spacing w:before="100" w:beforeAutospacing="1" w:after="100" w:afterAutospacing="1"/>
      <w:jc w:val="center"/>
    </w:pPr>
    <w:rPr>
      <w:rFonts w:ascii="Calibri" w:hAnsi="Calibri"/>
      <w:b/>
      <w:bCs/>
      <w:sz w:val="24"/>
      <w:szCs w:val="24"/>
    </w:rPr>
  </w:style>
  <w:style w:type="character" w:customStyle="1" w:styleId="WW8Num6z0">
    <w:name w:val="WW8Num6z0"/>
    <w:rsid w:val="00564F3A"/>
    <w:rPr>
      <w:rFonts w:ascii="Symbol" w:hAnsi="Symbol" w:cs="Times New Roman"/>
      <w:sz w:val="22"/>
    </w:rPr>
  </w:style>
  <w:style w:type="paragraph" w:customStyle="1" w:styleId="Tekstpodstawowy32">
    <w:name w:val="Tekst podstawowy 32"/>
    <w:basedOn w:val="Normalny"/>
    <w:rsid w:val="00AA42FF"/>
    <w:pPr>
      <w:overflowPunct w:val="0"/>
      <w:autoSpaceDE w:val="0"/>
      <w:spacing w:line="360" w:lineRule="auto"/>
      <w:jc w:val="both"/>
    </w:pPr>
    <w:rPr>
      <w:rFonts w:ascii="Arial" w:eastAsia="Calibri" w:hAnsi="Arial" w:cs="Arial"/>
      <w:sz w:val="24"/>
      <w:szCs w:val="24"/>
      <w:lang w:eastAsia="ar-SA"/>
    </w:rPr>
  </w:style>
  <w:style w:type="character" w:customStyle="1" w:styleId="TekstkomentarzaZnak">
    <w:name w:val="Tekst komentarza Znak"/>
    <w:link w:val="Tekstkomentarza"/>
    <w:rsid w:val="007D63D2"/>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52196F"/>
    <w:rPr>
      <w:sz w:val="24"/>
      <w:szCs w:val="24"/>
    </w:rPr>
  </w:style>
  <w:style w:type="paragraph" w:customStyle="1" w:styleId="Default">
    <w:name w:val="Default"/>
    <w:uiPriority w:val="99"/>
    <w:rsid w:val="00434F8D"/>
    <w:pPr>
      <w:autoSpaceDE w:val="0"/>
      <w:autoSpaceDN w:val="0"/>
      <w:adjustRightInd w:val="0"/>
    </w:pPr>
    <w:rPr>
      <w:color w:val="000000"/>
      <w:sz w:val="24"/>
      <w:szCs w:val="24"/>
    </w:rPr>
  </w:style>
  <w:style w:type="character" w:customStyle="1" w:styleId="Nagwek3Znak">
    <w:name w:val="Nagłówek 3 Znak"/>
    <w:basedOn w:val="Domylnaczcionkaakapitu"/>
    <w:link w:val="Nagwek3"/>
    <w:rsid w:val="002B5F54"/>
    <w:rPr>
      <w:b/>
      <w:sz w:val="36"/>
    </w:rPr>
  </w:style>
  <w:style w:type="character" w:styleId="Uwydatnienie">
    <w:name w:val="Emphasis"/>
    <w:uiPriority w:val="20"/>
    <w:qFormat/>
    <w:rsid w:val="00AE45B0"/>
    <w:rPr>
      <w:i/>
      <w:iCs/>
    </w:rPr>
  </w:style>
  <w:style w:type="character" w:customStyle="1" w:styleId="citation-line">
    <w:name w:val="citation-line"/>
    <w:basedOn w:val="Domylnaczcionkaakapitu"/>
    <w:uiPriority w:val="99"/>
    <w:rsid w:val="00F556BB"/>
    <w:rPr>
      <w:rFonts w:cs="Times New Roman"/>
    </w:rPr>
  </w:style>
  <w:style w:type="paragraph" w:customStyle="1" w:styleId="Tekstpodstawowywcity1">
    <w:name w:val="Tekst podstawowy wcięty1"/>
    <w:basedOn w:val="Normalny"/>
    <w:link w:val="BodyTextIndentChar"/>
    <w:uiPriority w:val="99"/>
    <w:rsid w:val="003F5E13"/>
    <w:pPr>
      <w:ind w:left="360"/>
      <w:jc w:val="both"/>
    </w:pPr>
    <w:rPr>
      <w:rFonts w:ascii="Univers Condensed" w:hAnsi="Univers Condensed"/>
      <w:sz w:val="24"/>
      <w:szCs w:val="24"/>
      <w:lang w:eastAsia="zh-CN"/>
    </w:rPr>
  </w:style>
  <w:style w:type="character" w:customStyle="1" w:styleId="BodyTextIndentChar">
    <w:name w:val="Body Text Indent Char"/>
    <w:link w:val="Tekstpodstawowywcity1"/>
    <w:uiPriority w:val="99"/>
    <w:rsid w:val="003F5E13"/>
    <w:rPr>
      <w:rFonts w:ascii="Univers Condensed" w:hAnsi="Univers Condensed"/>
      <w:sz w:val="24"/>
      <w:szCs w:val="24"/>
      <w:lang w:eastAsia="zh-CN"/>
    </w:rPr>
  </w:style>
  <w:style w:type="paragraph" w:styleId="Zwykytekst">
    <w:name w:val="Plain Text"/>
    <w:basedOn w:val="Normalny"/>
    <w:link w:val="ZwykytekstZnak"/>
    <w:uiPriority w:val="99"/>
    <w:unhideWhenUsed/>
    <w:rsid w:val="00AF07A5"/>
    <w:rPr>
      <w:rFonts w:ascii="Arial" w:eastAsiaTheme="minorHAnsi" w:hAnsi="Arial" w:cs="Arial"/>
    </w:rPr>
  </w:style>
  <w:style w:type="character" w:customStyle="1" w:styleId="ZwykytekstZnak">
    <w:name w:val="Zwykły tekst Znak"/>
    <w:basedOn w:val="Domylnaczcionkaakapitu"/>
    <w:link w:val="Zwykytekst"/>
    <w:uiPriority w:val="99"/>
    <w:rsid w:val="00AF07A5"/>
    <w:rPr>
      <w:rFonts w:ascii="Arial" w:eastAsiaTheme="minorHAnsi" w:hAnsi="Arial" w:cs="Arial"/>
      <w:lang w:eastAsia="en-US"/>
    </w:rPr>
  </w:style>
  <w:style w:type="paragraph" w:customStyle="1" w:styleId="Akapitzlist3">
    <w:name w:val="Akapit z listą3"/>
    <w:basedOn w:val="Normalny"/>
    <w:uiPriority w:val="99"/>
    <w:rsid w:val="003F655B"/>
    <w:pPr>
      <w:ind w:left="720"/>
    </w:pPr>
  </w:style>
  <w:style w:type="character" w:customStyle="1" w:styleId="ListParagraphChar">
    <w:name w:val="List Paragraph Char"/>
    <w:link w:val="Akapitzlist1"/>
    <w:uiPriority w:val="99"/>
    <w:rsid w:val="003F655B"/>
  </w:style>
  <w:style w:type="paragraph" w:styleId="Nagwekspisutreci">
    <w:name w:val="TOC Heading"/>
    <w:basedOn w:val="Nagwek1"/>
    <w:next w:val="Normalny"/>
    <w:uiPriority w:val="39"/>
    <w:unhideWhenUsed/>
    <w:qFormat/>
    <w:rsid w:val="001619F6"/>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Spistreci1">
    <w:name w:val="toc 1"/>
    <w:basedOn w:val="Normalny"/>
    <w:next w:val="Normalny"/>
    <w:autoRedefine/>
    <w:uiPriority w:val="39"/>
    <w:unhideWhenUsed/>
    <w:rsid w:val="001619F6"/>
    <w:pPr>
      <w:spacing w:after="100"/>
    </w:pPr>
  </w:style>
  <w:style w:type="paragraph" w:styleId="Spistreci2">
    <w:name w:val="toc 2"/>
    <w:basedOn w:val="Normalny"/>
    <w:next w:val="Normalny"/>
    <w:autoRedefine/>
    <w:uiPriority w:val="39"/>
    <w:unhideWhenUsed/>
    <w:rsid w:val="001F4996"/>
    <w:pPr>
      <w:tabs>
        <w:tab w:val="right" w:leader="dot" w:pos="9627"/>
      </w:tabs>
      <w:spacing w:after="100"/>
      <w:ind w:left="993" w:hanging="993"/>
    </w:pPr>
    <w:rPr>
      <w:noProof/>
    </w:rPr>
  </w:style>
  <w:style w:type="character" w:styleId="Pogrubienie">
    <w:name w:val="Strong"/>
    <w:aliases w:val="Podpunkt"/>
    <w:uiPriority w:val="22"/>
    <w:qFormat/>
    <w:rsid w:val="00B552C7"/>
    <w:rPr>
      <w:rFonts w:cs="Times New Roman"/>
      <w:b/>
      <w:bCs/>
    </w:rPr>
  </w:style>
  <w:style w:type="paragraph" w:customStyle="1" w:styleId="Ustp">
    <w:name w:val="Ustęp"/>
    <w:basedOn w:val="Tekstpodstawowy2"/>
    <w:link w:val="UstpZnak"/>
    <w:qFormat/>
    <w:rsid w:val="00B552C7"/>
    <w:pPr>
      <w:keepLines/>
      <w:widowControl w:val="0"/>
      <w:adjustRightInd w:val="0"/>
      <w:spacing w:before="120" w:line="288" w:lineRule="auto"/>
      <w:jc w:val="both"/>
      <w:textAlignment w:val="baseline"/>
    </w:pPr>
    <w:rPr>
      <w:b w:val="0"/>
      <w:sz w:val="24"/>
      <w:szCs w:val="24"/>
    </w:rPr>
  </w:style>
  <w:style w:type="paragraph" w:customStyle="1" w:styleId="Punkt">
    <w:name w:val="Punkt"/>
    <w:basedOn w:val="Akapitzlist"/>
    <w:link w:val="PunktZnak"/>
    <w:qFormat/>
    <w:rsid w:val="00B552C7"/>
    <w:pPr>
      <w:keepLines/>
      <w:spacing w:line="288" w:lineRule="auto"/>
      <w:ind w:left="0"/>
      <w:contextualSpacing/>
      <w:jc w:val="both"/>
    </w:pPr>
  </w:style>
  <w:style w:type="character" w:customStyle="1" w:styleId="UstpZnak">
    <w:name w:val="Ustęp Znak"/>
    <w:basedOn w:val="Tekstpodstawowy2Znak"/>
    <w:link w:val="Ustp"/>
    <w:rsid w:val="00B552C7"/>
    <w:rPr>
      <w:b w:val="0"/>
      <w:sz w:val="24"/>
      <w:szCs w:val="24"/>
    </w:rPr>
  </w:style>
  <w:style w:type="character" w:customStyle="1" w:styleId="PunktZnak">
    <w:name w:val="Punkt Znak"/>
    <w:basedOn w:val="Domylnaczcionkaakapitu"/>
    <w:link w:val="Punkt"/>
    <w:rsid w:val="00B552C7"/>
    <w:rPr>
      <w:sz w:val="24"/>
      <w:szCs w:val="24"/>
    </w:rPr>
  </w:style>
  <w:style w:type="character" w:styleId="Nierozpoznanawzmianka">
    <w:name w:val="Unresolved Mention"/>
    <w:basedOn w:val="Domylnaczcionkaakapitu"/>
    <w:uiPriority w:val="99"/>
    <w:semiHidden/>
    <w:unhideWhenUsed/>
    <w:rsid w:val="005B3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4610">
      <w:bodyDiv w:val="1"/>
      <w:marLeft w:val="0"/>
      <w:marRight w:val="0"/>
      <w:marTop w:val="0"/>
      <w:marBottom w:val="0"/>
      <w:divBdr>
        <w:top w:val="none" w:sz="0" w:space="0" w:color="auto"/>
        <w:left w:val="none" w:sz="0" w:space="0" w:color="auto"/>
        <w:bottom w:val="none" w:sz="0" w:space="0" w:color="auto"/>
        <w:right w:val="none" w:sz="0" w:space="0" w:color="auto"/>
      </w:divBdr>
    </w:div>
    <w:div w:id="289478317">
      <w:bodyDiv w:val="1"/>
      <w:marLeft w:val="0"/>
      <w:marRight w:val="0"/>
      <w:marTop w:val="0"/>
      <w:marBottom w:val="0"/>
      <w:divBdr>
        <w:top w:val="none" w:sz="0" w:space="0" w:color="auto"/>
        <w:left w:val="none" w:sz="0" w:space="0" w:color="auto"/>
        <w:bottom w:val="none" w:sz="0" w:space="0" w:color="auto"/>
        <w:right w:val="none" w:sz="0" w:space="0" w:color="auto"/>
      </w:divBdr>
    </w:div>
    <w:div w:id="839076468">
      <w:bodyDiv w:val="1"/>
      <w:marLeft w:val="0"/>
      <w:marRight w:val="0"/>
      <w:marTop w:val="0"/>
      <w:marBottom w:val="0"/>
      <w:divBdr>
        <w:top w:val="none" w:sz="0" w:space="0" w:color="auto"/>
        <w:left w:val="none" w:sz="0" w:space="0" w:color="auto"/>
        <w:bottom w:val="none" w:sz="0" w:space="0" w:color="auto"/>
        <w:right w:val="none" w:sz="0" w:space="0" w:color="auto"/>
      </w:divBdr>
    </w:div>
    <w:div w:id="961493814">
      <w:bodyDiv w:val="1"/>
      <w:marLeft w:val="0"/>
      <w:marRight w:val="0"/>
      <w:marTop w:val="0"/>
      <w:marBottom w:val="0"/>
      <w:divBdr>
        <w:top w:val="none" w:sz="0" w:space="0" w:color="auto"/>
        <w:left w:val="none" w:sz="0" w:space="0" w:color="auto"/>
        <w:bottom w:val="none" w:sz="0" w:space="0" w:color="auto"/>
        <w:right w:val="none" w:sz="0" w:space="0" w:color="auto"/>
      </w:divBdr>
    </w:div>
    <w:div w:id="973176236">
      <w:bodyDiv w:val="1"/>
      <w:marLeft w:val="0"/>
      <w:marRight w:val="0"/>
      <w:marTop w:val="0"/>
      <w:marBottom w:val="0"/>
      <w:divBdr>
        <w:top w:val="none" w:sz="0" w:space="0" w:color="auto"/>
        <w:left w:val="none" w:sz="0" w:space="0" w:color="auto"/>
        <w:bottom w:val="none" w:sz="0" w:space="0" w:color="auto"/>
        <w:right w:val="none" w:sz="0" w:space="0" w:color="auto"/>
      </w:divBdr>
    </w:div>
    <w:div w:id="1188644175">
      <w:bodyDiv w:val="1"/>
      <w:marLeft w:val="0"/>
      <w:marRight w:val="0"/>
      <w:marTop w:val="0"/>
      <w:marBottom w:val="0"/>
      <w:divBdr>
        <w:top w:val="none" w:sz="0" w:space="0" w:color="auto"/>
        <w:left w:val="none" w:sz="0" w:space="0" w:color="auto"/>
        <w:bottom w:val="none" w:sz="0" w:space="0" w:color="auto"/>
        <w:right w:val="none" w:sz="0" w:space="0" w:color="auto"/>
      </w:divBdr>
    </w:div>
    <w:div w:id="1209222222">
      <w:bodyDiv w:val="1"/>
      <w:marLeft w:val="0"/>
      <w:marRight w:val="0"/>
      <w:marTop w:val="0"/>
      <w:marBottom w:val="0"/>
      <w:divBdr>
        <w:top w:val="none" w:sz="0" w:space="0" w:color="auto"/>
        <w:left w:val="none" w:sz="0" w:space="0" w:color="auto"/>
        <w:bottom w:val="none" w:sz="0" w:space="0" w:color="auto"/>
        <w:right w:val="none" w:sz="0" w:space="0" w:color="auto"/>
      </w:divBdr>
    </w:div>
    <w:div w:id="1333332291">
      <w:bodyDiv w:val="1"/>
      <w:marLeft w:val="0"/>
      <w:marRight w:val="0"/>
      <w:marTop w:val="0"/>
      <w:marBottom w:val="0"/>
      <w:divBdr>
        <w:top w:val="none" w:sz="0" w:space="0" w:color="auto"/>
        <w:left w:val="none" w:sz="0" w:space="0" w:color="auto"/>
        <w:bottom w:val="none" w:sz="0" w:space="0" w:color="auto"/>
        <w:right w:val="none" w:sz="0" w:space="0" w:color="auto"/>
      </w:divBdr>
    </w:div>
    <w:div w:id="1474253040">
      <w:bodyDiv w:val="1"/>
      <w:marLeft w:val="0"/>
      <w:marRight w:val="0"/>
      <w:marTop w:val="0"/>
      <w:marBottom w:val="0"/>
      <w:divBdr>
        <w:top w:val="none" w:sz="0" w:space="0" w:color="auto"/>
        <w:left w:val="none" w:sz="0" w:space="0" w:color="auto"/>
        <w:bottom w:val="none" w:sz="0" w:space="0" w:color="auto"/>
        <w:right w:val="none" w:sz="0" w:space="0" w:color="auto"/>
      </w:divBdr>
    </w:div>
    <w:div w:id="1509827304">
      <w:bodyDiv w:val="1"/>
      <w:marLeft w:val="0"/>
      <w:marRight w:val="0"/>
      <w:marTop w:val="0"/>
      <w:marBottom w:val="0"/>
      <w:divBdr>
        <w:top w:val="none" w:sz="0" w:space="0" w:color="auto"/>
        <w:left w:val="none" w:sz="0" w:space="0" w:color="auto"/>
        <w:bottom w:val="none" w:sz="0" w:space="0" w:color="auto"/>
        <w:right w:val="none" w:sz="0" w:space="0" w:color="auto"/>
      </w:divBdr>
    </w:div>
    <w:div w:id="1513449900">
      <w:bodyDiv w:val="1"/>
      <w:marLeft w:val="0"/>
      <w:marRight w:val="0"/>
      <w:marTop w:val="0"/>
      <w:marBottom w:val="0"/>
      <w:divBdr>
        <w:top w:val="none" w:sz="0" w:space="0" w:color="auto"/>
        <w:left w:val="none" w:sz="0" w:space="0" w:color="auto"/>
        <w:bottom w:val="none" w:sz="0" w:space="0" w:color="auto"/>
        <w:right w:val="none" w:sz="0" w:space="0" w:color="auto"/>
      </w:divBdr>
    </w:div>
    <w:div w:id="1524130459">
      <w:bodyDiv w:val="1"/>
      <w:marLeft w:val="0"/>
      <w:marRight w:val="0"/>
      <w:marTop w:val="0"/>
      <w:marBottom w:val="0"/>
      <w:divBdr>
        <w:top w:val="none" w:sz="0" w:space="0" w:color="auto"/>
        <w:left w:val="none" w:sz="0" w:space="0" w:color="auto"/>
        <w:bottom w:val="none" w:sz="0" w:space="0" w:color="auto"/>
        <w:right w:val="none" w:sz="0" w:space="0" w:color="auto"/>
      </w:divBdr>
    </w:div>
    <w:div w:id="1551530452">
      <w:bodyDiv w:val="1"/>
      <w:marLeft w:val="0"/>
      <w:marRight w:val="0"/>
      <w:marTop w:val="0"/>
      <w:marBottom w:val="0"/>
      <w:divBdr>
        <w:top w:val="none" w:sz="0" w:space="0" w:color="auto"/>
        <w:left w:val="none" w:sz="0" w:space="0" w:color="auto"/>
        <w:bottom w:val="none" w:sz="0" w:space="0" w:color="auto"/>
        <w:right w:val="none" w:sz="0" w:space="0" w:color="auto"/>
      </w:divBdr>
    </w:div>
    <w:div w:id="1660648502">
      <w:bodyDiv w:val="1"/>
      <w:marLeft w:val="0"/>
      <w:marRight w:val="0"/>
      <w:marTop w:val="0"/>
      <w:marBottom w:val="0"/>
      <w:divBdr>
        <w:top w:val="none" w:sz="0" w:space="0" w:color="auto"/>
        <w:left w:val="none" w:sz="0" w:space="0" w:color="auto"/>
        <w:bottom w:val="none" w:sz="0" w:space="0" w:color="auto"/>
        <w:right w:val="none" w:sz="0" w:space="0" w:color="auto"/>
      </w:divBdr>
    </w:div>
    <w:div w:id="1668288543">
      <w:bodyDiv w:val="1"/>
      <w:marLeft w:val="0"/>
      <w:marRight w:val="0"/>
      <w:marTop w:val="0"/>
      <w:marBottom w:val="0"/>
      <w:divBdr>
        <w:top w:val="none" w:sz="0" w:space="0" w:color="auto"/>
        <w:left w:val="none" w:sz="0" w:space="0" w:color="auto"/>
        <w:bottom w:val="none" w:sz="0" w:space="0" w:color="auto"/>
        <w:right w:val="none" w:sz="0" w:space="0" w:color="auto"/>
      </w:divBdr>
    </w:div>
    <w:div w:id="1831827203">
      <w:bodyDiv w:val="1"/>
      <w:marLeft w:val="0"/>
      <w:marRight w:val="0"/>
      <w:marTop w:val="0"/>
      <w:marBottom w:val="0"/>
      <w:divBdr>
        <w:top w:val="none" w:sz="0" w:space="0" w:color="auto"/>
        <w:left w:val="none" w:sz="0" w:space="0" w:color="auto"/>
        <w:bottom w:val="none" w:sz="0" w:space="0" w:color="auto"/>
        <w:right w:val="none" w:sz="0" w:space="0" w:color="auto"/>
      </w:divBdr>
    </w:div>
    <w:div w:id="1832941221">
      <w:bodyDiv w:val="1"/>
      <w:marLeft w:val="0"/>
      <w:marRight w:val="0"/>
      <w:marTop w:val="0"/>
      <w:marBottom w:val="0"/>
      <w:divBdr>
        <w:top w:val="none" w:sz="0" w:space="0" w:color="auto"/>
        <w:left w:val="none" w:sz="0" w:space="0" w:color="auto"/>
        <w:bottom w:val="none" w:sz="0" w:space="0" w:color="auto"/>
        <w:right w:val="none" w:sz="0" w:space="0" w:color="auto"/>
      </w:divBdr>
    </w:div>
    <w:div w:id="1885436841">
      <w:bodyDiv w:val="1"/>
      <w:marLeft w:val="0"/>
      <w:marRight w:val="0"/>
      <w:marTop w:val="0"/>
      <w:marBottom w:val="0"/>
      <w:divBdr>
        <w:top w:val="none" w:sz="0" w:space="0" w:color="auto"/>
        <w:left w:val="none" w:sz="0" w:space="0" w:color="auto"/>
        <w:bottom w:val="none" w:sz="0" w:space="0" w:color="auto"/>
        <w:right w:val="none" w:sz="0" w:space="0" w:color="auto"/>
      </w:divBdr>
    </w:div>
    <w:div w:id="1909537614">
      <w:bodyDiv w:val="1"/>
      <w:marLeft w:val="0"/>
      <w:marRight w:val="0"/>
      <w:marTop w:val="0"/>
      <w:marBottom w:val="0"/>
      <w:divBdr>
        <w:top w:val="none" w:sz="0" w:space="0" w:color="auto"/>
        <w:left w:val="none" w:sz="0" w:space="0" w:color="auto"/>
        <w:bottom w:val="none" w:sz="0" w:space="0" w:color="auto"/>
        <w:right w:val="none" w:sz="0" w:space="0" w:color="auto"/>
      </w:divBdr>
    </w:div>
    <w:div w:id="2096245038">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gg.pl/strefa-korporacyjna/firma/inne/kodeks-dla-partnerow-biznesowy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gg.pl/strefa-korporacyjna/firma/inne/polityka-antykorupcyjn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at.gov.pl/wskazniki-makroekonomiczn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A23788-D90B-4E9D-BE55-99CFE3674B2E}">
  <ds:schemaRefs>
    <ds:schemaRef ds:uri="http://schemas.microsoft.com/sharepoint/v3/contenttype/forms"/>
  </ds:schemaRefs>
</ds:datastoreItem>
</file>

<file path=customXml/itemProps2.xml><?xml version="1.0" encoding="utf-8"?>
<ds:datastoreItem xmlns:ds="http://schemas.openxmlformats.org/officeDocument/2006/customXml" ds:itemID="{DDF3E7F2-6FD7-4B2E-AE7D-48C84A9C2227}">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3.xml><?xml version="1.0" encoding="utf-8"?>
<ds:datastoreItem xmlns:ds="http://schemas.openxmlformats.org/officeDocument/2006/customXml" ds:itemID="{0254527B-D59A-48C9-87EB-A672659BA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5E4B83-FE18-4BFA-8837-D3E8E6B3E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66</Pages>
  <Words>24439</Words>
  <Characters>165667</Characters>
  <Application>Microsoft Office Word</Application>
  <DocSecurity>0</DocSecurity>
  <Lines>1380</Lines>
  <Paragraphs>379</Paragraphs>
  <ScaleCrop>false</ScaleCrop>
  <HeadingPairs>
    <vt:vector size="2" baseType="variant">
      <vt:variant>
        <vt:lpstr>Tytuł</vt:lpstr>
      </vt:variant>
      <vt:variant>
        <vt:i4>1</vt:i4>
      </vt:variant>
    </vt:vector>
  </HeadingPairs>
  <TitlesOfParts>
    <vt:vector size="1" baseType="lpstr">
      <vt:lpstr>numer sprawy</vt:lpstr>
    </vt:vector>
  </TitlesOfParts>
  <Company>ZG Piekary</Company>
  <LinksUpToDate>false</LinksUpToDate>
  <CharactersWithSpaces>189727</CharactersWithSpaces>
  <SharedDoc>false</SharedDoc>
  <HLinks>
    <vt:vector size="12" baseType="variant">
      <vt:variant>
        <vt:i4>7405622</vt:i4>
      </vt:variant>
      <vt:variant>
        <vt:i4>3</vt:i4>
      </vt:variant>
      <vt:variant>
        <vt:i4>0</vt:i4>
      </vt:variant>
      <vt:variant>
        <vt:i4>5</vt:i4>
      </vt:variant>
      <vt:variant>
        <vt:lpwstr>http://www.kwsa.pl/</vt:lpwstr>
      </vt:variant>
      <vt:variant>
        <vt:lpwstr/>
      </vt:variant>
      <vt:variant>
        <vt:i4>7405622</vt:i4>
      </vt:variant>
      <vt:variant>
        <vt:i4>0</vt:i4>
      </vt:variant>
      <vt:variant>
        <vt:i4>0</vt:i4>
      </vt:variant>
      <vt:variant>
        <vt:i4>5</vt:i4>
      </vt:variant>
      <vt:variant>
        <vt:lpwstr>http://www.kwsa.pl/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numer sprawy</dc:title>
  <dc:subject/>
  <dc:creator>Inwest2</dc:creator>
  <cp:keywords/>
  <dc:description/>
  <cp:lastModifiedBy>Karolina Sroka</cp:lastModifiedBy>
  <cp:revision>2</cp:revision>
  <cp:lastPrinted>2026-10-26T11:06:00Z</cp:lastPrinted>
  <dcterms:created xsi:type="dcterms:W3CDTF">2026-10-29T13:27:00Z</dcterms:created>
  <dcterms:modified xsi:type="dcterms:W3CDTF">2026-10-29T13:27:00Z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